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6C1D" w14:textId="77777777" w:rsidR="00C907D1" w:rsidRPr="002F35CA" w:rsidRDefault="00C907D1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</w:rPr>
        <w:t xml:space="preserve">Проект № </w:t>
      </w:r>
      <w:hyperlink w:anchor="Par63" w:history="1">
        <w:r w:rsidRPr="002F35CA">
          <w:rPr>
            <w:rStyle w:val="ae"/>
            <w:rFonts w:ascii="Times New Roman" w:hAnsi="Times New Roman" w:cs="Times New Roman"/>
          </w:rPr>
          <w:t>___</w:t>
        </w:r>
      </w:hyperlink>
    </w:p>
    <w:p w14:paraId="688645B0" w14:textId="77777777" w:rsidR="00C907D1" w:rsidRPr="002F35CA" w:rsidRDefault="00C907D1" w:rsidP="00B86053">
      <w:pPr>
        <w:spacing w:after="0"/>
        <w:jc w:val="right"/>
        <w:rPr>
          <w:rFonts w:ascii="Times New Roman" w:hAnsi="Times New Roman" w:cs="Times New Roman"/>
          <w:u w:val="single"/>
        </w:rPr>
      </w:pPr>
      <w:r w:rsidRPr="002F35CA">
        <w:rPr>
          <w:rFonts w:ascii="Times New Roman" w:hAnsi="Times New Roman" w:cs="Times New Roman"/>
        </w:rPr>
        <w:t xml:space="preserve">вносит </w:t>
      </w:r>
      <w:r w:rsidRPr="002F35CA">
        <w:rPr>
          <w:rFonts w:ascii="Times New Roman" w:hAnsi="Times New Roman" w:cs="Times New Roman"/>
          <w:u w:val="single"/>
        </w:rPr>
        <w:t>Глав</w:t>
      </w:r>
      <w:r w:rsidR="009233DB" w:rsidRPr="002F35CA">
        <w:rPr>
          <w:rFonts w:ascii="Times New Roman" w:hAnsi="Times New Roman" w:cs="Times New Roman"/>
          <w:u w:val="single"/>
        </w:rPr>
        <w:t>а</w:t>
      </w:r>
      <w:r w:rsidRPr="002F35CA">
        <w:rPr>
          <w:rFonts w:ascii="Times New Roman" w:hAnsi="Times New Roman" w:cs="Times New Roman"/>
          <w:u w:val="single"/>
        </w:rPr>
        <w:t xml:space="preserve"> </w:t>
      </w:r>
      <w:r w:rsidR="00B86053" w:rsidRPr="002F35CA">
        <w:rPr>
          <w:rFonts w:ascii="Times New Roman" w:hAnsi="Times New Roman" w:cs="Times New Roman"/>
          <w:u w:val="single"/>
        </w:rPr>
        <w:t>город</w:t>
      </w:r>
      <w:r w:rsidR="00B86053">
        <w:rPr>
          <w:rFonts w:ascii="Times New Roman" w:hAnsi="Times New Roman" w:cs="Times New Roman"/>
          <w:u w:val="single"/>
        </w:rPr>
        <w:t>а</w:t>
      </w:r>
    </w:p>
    <w:p w14:paraId="022C50C6" w14:textId="77777777" w:rsidR="00C907D1" w:rsidRPr="002F35CA" w:rsidRDefault="009233DB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  <w:u w:val="single"/>
        </w:rPr>
        <w:t>Переславл</w:t>
      </w:r>
      <w:r w:rsidR="00B86053">
        <w:rPr>
          <w:rFonts w:ascii="Times New Roman" w:hAnsi="Times New Roman" w:cs="Times New Roman"/>
          <w:u w:val="single"/>
        </w:rPr>
        <w:t>я</w:t>
      </w:r>
      <w:r w:rsidR="00C907D1" w:rsidRPr="002F35CA">
        <w:rPr>
          <w:rFonts w:ascii="Times New Roman" w:hAnsi="Times New Roman" w:cs="Times New Roman"/>
          <w:u w:val="single"/>
        </w:rPr>
        <w:t>-Залесск</w:t>
      </w:r>
      <w:r w:rsidR="00B86053">
        <w:rPr>
          <w:rFonts w:ascii="Times New Roman" w:hAnsi="Times New Roman" w:cs="Times New Roman"/>
          <w:u w:val="single"/>
        </w:rPr>
        <w:t>ого</w:t>
      </w:r>
    </w:p>
    <w:p w14:paraId="614A4560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</w:rPr>
      </w:pPr>
      <w:r w:rsidRPr="006139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411B1" wp14:editId="79D79E72">
            <wp:extent cx="4572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50B5" w14:textId="77777777" w:rsidR="00C907D1" w:rsidRPr="00E8025B" w:rsidRDefault="00C907D1" w:rsidP="00C907D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2A931FB" w14:textId="77777777" w:rsidR="00C907D1" w:rsidRPr="00E8025B" w:rsidRDefault="00C907D1" w:rsidP="00C907D1">
      <w:pPr>
        <w:pStyle w:val="a6"/>
        <w:spacing w:line="240" w:lineRule="auto"/>
        <w:rPr>
          <w:sz w:val="28"/>
          <w:szCs w:val="28"/>
        </w:rPr>
      </w:pPr>
      <w:r w:rsidRPr="00E8025B">
        <w:rPr>
          <w:sz w:val="28"/>
          <w:szCs w:val="28"/>
        </w:rPr>
        <w:t>Переславль-Залесская городская Дума</w:t>
      </w:r>
    </w:p>
    <w:p w14:paraId="1FEF3856" w14:textId="398C12C7" w:rsidR="00C907D1" w:rsidRPr="00E8025B" w:rsidRDefault="00EF2357" w:rsidP="00C90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25B">
        <w:rPr>
          <w:rFonts w:ascii="Times New Roman" w:hAnsi="Times New Roman" w:cs="Times New Roman"/>
          <w:b/>
          <w:sz w:val="28"/>
          <w:szCs w:val="28"/>
        </w:rPr>
        <w:t>восьмого</w:t>
      </w:r>
      <w:r w:rsidR="00C907D1" w:rsidRPr="00E8025B">
        <w:rPr>
          <w:rFonts w:ascii="Times New Roman" w:hAnsi="Times New Roman" w:cs="Times New Roman"/>
          <w:b/>
          <w:sz w:val="28"/>
          <w:szCs w:val="28"/>
        </w:rPr>
        <w:t xml:space="preserve"> созыва</w:t>
      </w:r>
    </w:p>
    <w:p w14:paraId="4DB93CE0" w14:textId="77777777" w:rsidR="00E8025B" w:rsidRPr="00E8025B" w:rsidRDefault="00E8025B" w:rsidP="00C90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10007" w14:textId="77777777" w:rsidR="00C907D1" w:rsidRPr="00E8025B" w:rsidRDefault="00C907D1" w:rsidP="00C907D1">
      <w:pPr>
        <w:pStyle w:val="1"/>
        <w:rPr>
          <w:sz w:val="28"/>
          <w:szCs w:val="28"/>
        </w:rPr>
      </w:pPr>
      <w:r w:rsidRPr="00E8025B">
        <w:rPr>
          <w:sz w:val="28"/>
          <w:szCs w:val="28"/>
        </w:rPr>
        <w:t>Р Е Ш Е Н И Е</w:t>
      </w:r>
    </w:p>
    <w:p w14:paraId="397ADCA4" w14:textId="77777777" w:rsidR="00C907D1" w:rsidRPr="00E8025B" w:rsidRDefault="00C907D1" w:rsidP="00C907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6F6016" w14:textId="35CE27C0" w:rsidR="00C907D1" w:rsidRPr="00E8025B" w:rsidRDefault="00C907D1" w:rsidP="00E802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00.00.0000</w:t>
      </w:r>
      <w:r w:rsidR="00E8025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8025B">
        <w:rPr>
          <w:rFonts w:ascii="Times New Roman" w:hAnsi="Times New Roman" w:cs="Times New Roman"/>
          <w:sz w:val="28"/>
          <w:szCs w:val="28"/>
        </w:rPr>
        <w:tab/>
      </w:r>
      <w:r w:rsidRPr="00E8025B">
        <w:rPr>
          <w:rFonts w:ascii="Times New Roman" w:hAnsi="Times New Roman" w:cs="Times New Roman"/>
          <w:sz w:val="28"/>
          <w:szCs w:val="28"/>
        </w:rPr>
        <w:tab/>
      </w:r>
      <w:r w:rsidRPr="00E8025B">
        <w:rPr>
          <w:rFonts w:ascii="Times New Roman" w:hAnsi="Times New Roman" w:cs="Times New Roman"/>
          <w:sz w:val="28"/>
          <w:szCs w:val="28"/>
        </w:rPr>
        <w:tab/>
      </w:r>
      <w:r w:rsidRPr="00E8025B">
        <w:rPr>
          <w:rFonts w:ascii="Times New Roman" w:hAnsi="Times New Roman" w:cs="Times New Roman"/>
          <w:sz w:val="28"/>
          <w:szCs w:val="28"/>
        </w:rPr>
        <w:tab/>
      </w:r>
      <w:r w:rsidR="00E8025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8025B">
        <w:rPr>
          <w:rFonts w:ascii="Times New Roman" w:hAnsi="Times New Roman" w:cs="Times New Roman"/>
          <w:sz w:val="28"/>
          <w:szCs w:val="28"/>
        </w:rPr>
        <w:t>№</w:t>
      </w:r>
      <w:r w:rsidR="008C5474" w:rsidRPr="00E8025B">
        <w:rPr>
          <w:rFonts w:ascii="Times New Roman" w:hAnsi="Times New Roman" w:cs="Times New Roman"/>
          <w:sz w:val="28"/>
          <w:szCs w:val="28"/>
        </w:rPr>
        <w:t xml:space="preserve"> ________</w:t>
      </w:r>
    </w:p>
    <w:p w14:paraId="00C6040A" w14:textId="77777777" w:rsidR="00C907D1" w:rsidRPr="00E8025B" w:rsidRDefault="00C907D1" w:rsidP="00E8025B">
      <w:pPr>
        <w:pStyle w:val="31"/>
        <w:tabs>
          <w:tab w:val="left" w:pos="7371"/>
        </w:tabs>
        <w:spacing w:after="0"/>
        <w:jc w:val="center"/>
        <w:rPr>
          <w:sz w:val="28"/>
          <w:szCs w:val="28"/>
        </w:rPr>
      </w:pPr>
      <w:r w:rsidRPr="00E8025B">
        <w:rPr>
          <w:sz w:val="28"/>
          <w:szCs w:val="28"/>
        </w:rPr>
        <w:t>г. Переславль-Залесский</w:t>
      </w:r>
    </w:p>
    <w:p w14:paraId="47959128" w14:textId="77777777" w:rsidR="00C907D1" w:rsidRPr="00E8025B" w:rsidRDefault="00C907D1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EE74BD" w14:textId="77777777" w:rsidR="00616F10" w:rsidRPr="00E8025B" w:rsidRDefault="009D0E85" w:rsidP="002830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25B">
        <w:rPr>
          <w:rFonts w:ascii="Times New Roman" w:hAnsi="Times New Roman" w:cs="Times New Roman"/>
          <w:b/>
          <w:sz w:val="28"/>
          <w:szCs w:val="28"/>
        </w:rPr>
        <w:t>О внесении изменений в Правила землепользования</w:t>
      </w:r>
      <w:r w:rsidR="00616F10" w:rsidRPr="00E80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25B">
        <w:rPr>
          <w:rFonts w:ascii="Times New Roman" w:hAnsi="Times New Roman" w:cs="Times New Roman"/>
          <w:b/>
          <w:sz w:val="28"/>
          <w:szCs w:val="28"/>
        </w:rPr>
        <w:t>и застройки</w:t>
      </w:r>
    </w:p>
    <w:p w14:paraId="0A01475D" w14:textId="1C915C43" w:rsidR="00687C09" w:rsidRPr="00E8025B" w:rsidRDefault="008C5474" w:rsidP="002830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25B">
        <w:rPr>
          <w:rFonts w:ascii="Times New Roman" w:hAnsi="Times New Roman" w:cs="Times New Roman"/>
          <w:b/>
          <w:sz w:val="28"/>
          <w:szCs w:val="28"/>
        </w:rPr>
        <w:t xml:space="preserve">городского округа </w:t>
      </w:r>
      <w:r w:rsidR="00616F10" w:rsidRPr="00E8025B">
        <w:rPr>
          <w:rFonts w:ascii="Times New Roman" w:hAnsi="Times New Roman" w:cs="Times New Roman"/>
          <w:b/>
          <w:sz w:val="28"/>
          <w:szCs w:val="28"/>
        </w:rPr>
        <w:t>город Переславл</w:t>
      </w:r>
      <w:r w:rsidRPr="00E8025B">
        <w:rPr>
          <w:rFonts w:ascii="Times New Roman" w:hAnsi="Times New Roman" w:cs="Times New Roman"/>
          <w:b/>
          <w:sz w:val="28"/>
          <w:szCs w:val="28"/>
        </w:rPr>
        <w:t>ь</w:t>
      </w:r>
      <w:r w:rsidR="00616F10" w:rsidRPr="00E8025B">
        <w:rPr>
          <w:rFonts w:ascii="Times New Roman" w:hAnsi="Times New Roman" w:cs="Times New Roman"/>
          <w:b/>
          <w:sz w:val="28"/>
          <w:szCs w:val="28"/>
        </w:rPr>
        <w:t>-Залесск</w:t>
      </w:r>
      <w:r w:rsidRPr="00E8025B">
        <w:rPr>
          <w:rFonts w:ascii="Times New Roman" w:hAnsi="Times New Roman" w:cs="Times New Roman"/>
          <w:b/>
          <w:sz w:val="28"/>
          <w:szCs w:val="28"/>
        </w:rPr>
        <w:t>ий Ярославской области</w:t>
      </w:r>
    </w:p>
    <w:p w14:paraId="6E1B5FF2" w14:textId="77777777" w:rsidR="009D0E85" w:rsidRPr="00E8025B" w:rsidRDefault="009D0E85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CCAB7" w14:textId="3FB87BD3" w:rsidR="00164E7B" w:rsidRPr="00E8025B" w:rsidRDefault="009D0E85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Федеральным законом</w:t>
      </w:r>
      <w:r w:rsidR="00616F10" w:rsidRPr="00E8025B">
        <w:rPr>
          <w:rFonts w:ascii="Times New Roman" w:hAnsi="Times New Roman" w:cs="Times New Roman"/>
          <w:sz w:val="28"/>
          <w:szCs w:val="28"/>
        </w:rPr>
        <w:t xml:space="preserve"> от 06.10.2003 № 131-ФЗ</w:t>
      </w:r>
      <w:r w:rsidRPr="00E8025B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Устав</w:t>
      </w:r>
      <w:r w:rsidR="00463270" w:rsidRPr="00E8025B">
        <w:rPr>
          <w:rFonts w:ascii="Times New Roman" w:hAnsi="Times New Roman" w:cs="Times New Roman"/>
          <w:sz w:val="28"/>
          <w:szCs w:val="28"/>
        </w:rPr>
        <w:t xml:space="preserve">ом </w:t>
      </w:r>
      <w:r w:rsidR="008C5474" w:rsidRPr="00E8025B">
        <w:rPr>
          <w:rFonts w:ascii="Times New Roman" w:hAnsi="Times New Roman" w:cs="Times New Roman"/>
          <w:sz w:val="28"/>
          <w:szCs w:val="28"/>
        </w:rPr>
        <w:t xml:space="preserve">городского округа город </w:t>
      </w:r>
      <w:r w:rsidR="00463270" w:rsidRPr="00E8025B">
        <w:rPr>
          <w:rFonts w:ascii="Times New Roman" w:hAnsi="Times New Roman" w:cs="Times New Roman"/>
          <w:sz w:val="28"/>
          <w:szCs w:val="28"/>
        </w:rPr>
        <w:t>Переславл</w:t>
      </w:r>
      <w:r w:rsidR="008C5474" w:rsidRPr="00E8025B">
        <w:rPr>
          <w:rFonts w:ascii="Times New Roman" w:hAnsi="Times New Roman" w:cs="Times New Roman"/>
          <w:sz w:val="28"/>
          <w:szCs w:val="28"/>
        </w:rPr>
        <w:t>ь</w:t>
      </w:r>
      <w:r w:rsidR="00463270" w:rsidRPr="00E8025B">
        <w:rPr>
          <w:rFonts w:ascii="Times New Roman" w:hAnsi="Times New Roman" w:cs="Times New Roman"/>
          <w:sz w:val="28"/>
          <w:szCs w:val="28"/>
        </w:rPr>
        <w:t>-Залесск</w:t>
      </w:r>
      <w:r w:rsidR="008C5474" w:rsidRPr="00E8025B">
        <w:rPr>
          <w:rFonts w:ascii="Times New Roman" w:hAnsi="Times New Roman" w:cs="Times New Roman"/>
          <w:sz w:val="28"/>
          <w:szCs w:val="28"/>
        </w:rPr>
        <w:t>ий Ярославской области</w:t>
      </w:r>
      <w:r w:rsidR="00463270" w:rsidRPr="00E8025B">
        <w:rPr>
          <w:rFonts w:ascii="Times New Roman" w:hAnsi="Times New Roman" w:cs="Times New Roman"/>
          <w:sz w:val="28"/>
          <w:szCs w:val="28"/>
        </w:rPr>
        <w:t xml:space="preserve">, </w:t>
      </w:r>
      <w:r w:rsidR="00164E7B" w:rsidRPr="00E8025B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616F10" w:rsidRPr="00E8025B">
        <w:rPr>
          <w:rFonts w:ascii="Times New Roman" w:hAnsi="Times New Roman" w:cs="Times New Roman"/>
          <w:sz w:val="28"/>
          <w:szCs w:val="28"/>
        </w:rPr>
        <w:t>п</w:t>
      </w:r>
      <w:r w:rsidR="00052A82" w:rsidRPr="00E8025B">
        <w:rPr>
          <w:rFonts w:ascii="Times New Roman" w:hAnsi="Times New Roman" w:cs="Times New Roman"/>
          <w:sz w:val="28"/>
          <w:szCs w:val="28"/>
        </w:rPr>
        <w:t xml:space="preserve">ротокол публичных </w:t>
      </w:r>
      <w:r w:rsidR="00B86053" w:rsidRPr="00E8025B">
        <w:rPr>
          <w:rFonts w:ascii="Times New Roman" w:hAnsi="Times New Roman" w:cs="Times New Roman"/>
          <w:sz w:val="28"/>
          <w:szCs w:val="28"/>
        </w:rPr>
        <w:t xml:space="preserve">слушаний (общественных обсуждений) </w:t>
      </w:r>
      <w:r w:rsidR="00052A82" w:rsidRPr="00E8025B">
        <w:rPr>
          <w:rFonts w:ascii="Times New Roman" w:hAnsi="Times New Roman" w:cs="Times New Roman"/>
          <w:sz w:val="28"/>
          <w:szCs w:val="28"/>
        </w:rPr>
        <w:t xml:space="preserve">от </w:t>
      </w:r>
      <w:r w:rsidR="00011DDA" w:rsidRPr="00E8025B">
        <w:rPr>
          <w:rFonts w:ascii="Times New Roman" w:hAnsi="Times New Roman" w:cs="Times New Roman"/>
          <w:sz w:val="28"/>
          <w:szCs w:val="28"/>
        </w:rPr>
        <w:t>02.10.2024</w:t>
      </w:r>
      <w:r w:rsidR="00164E7B" w:rsidRPr="00E8025B">
        <w:rPr>
          <w:rFonts w:ascii="Times New Roman" w:hAnsi="Times New Roman" w:cs="Times New Roman"/>
          <w:sz w:val="28"/>
          <w:szCs w:val="28"/>
        </w:rPr>
        <w:t xml:space="preserve"> № </w:t>
      </w:r>
      <w:r w:rsidR="00011DDA" w:rsidRPr="00E8025B">
        <w:rPr>
          <w:rFonts w:ascii="Times New Roman" w:hAnsi="Times New Roman" w:cs="Times New Roman"/>
          <w:sz w:val="28"/>
          <w:szCs w:val="28"/>
        </w:rPr>
        <w:t>17</w:t>
      </w:r>
      <w:r w:rsidR="00DC4CA3" w:rsidRPr="00E8025B">
        <w:rPr>
          <w:rFonts w:ascii="Times New Roman" w:hAnsi="Times New Roman" w:cs="Times New Roman"/>
          <w:sz w:val="28"/>
          <w:szCs w:val="28"/>
        </w:rPr>
        <w:t xml:space="preserve">, </w:t>
      </w:r>
      <w:r w:rsidR="00F93DAB" w:rsidRPr="00E8025B">
        <w:rPr>
          <w:rFonts w:ascii="Times New Roman" w:hAnsi="Times New Roman" w:cs="Times New Roman"/>
          <w:sz w:val="28"/>
          <w:szCs w:val="28"/>
        </w:rPr>
        <w:t>заключени</w:t>
      </w:r>
      <w:r w:rsidR="00DC4CA3" w:rsidRPr="00E8025B">
        <w:rPr>
          <w:rFonts w:ascii="Times New Roman" w:hAnsi="Times New Roman" w:cs="Times New Roman"/>
          <w:sz w:val="28"/>
          <w:szCs w:val="28"/>
        </w:rPr>
        <w:t>е</w:t>
      </w:r>
      <w:r w:rsidR="00F93DAB" w:rsidRPr="00E8025B">
        <w:rPr>
          <w:rFonts w:ascii="Times New Roman" w:hAnsi="Times New Roman" w:cs="Times New Roman"/>
          <w:sz w:val="28"/>
          <w:szCs w:val="28"/>
        </w:rPr>
        <w:t xml:space="preserve"> о результатах публичных слушаний </w:t>
      </w:r>
      <w:r w:rsidR="00B86053" w:rsidRPr="00E8025B">
        <w:rPr>
          <w:rFonts w:ascii="Times New Roman" w:hAnsi="Times New Roman" w:cs="Times New Roman"/>
          <w:sz w:val="28"/>
          <w:szCs w:val="28"/>
        </w:rPr>
        <w:t xml:space="preserve">(общественных обсуждений) </w:t>
      </w:r>
      <w:r w:rsidR="00F93DAB" w:rsidRPr="00E8025B">
        <w:rPr>
          <w:rFonts w:ascii="Times New Roman" w:hAnsi="Times New Roman" w:cs="Times New Roman"/>
          <w:sz w:val="28"/>
          <w:szCs w:val="28"/>
        </w:rPr>
        <w:t xml:space="preserve">от </w:t>
      </w:r>
      <w:r w:rsidR="00011DDA" w:rsidRPr="00E8025B">
        <w:rPr>
          <w:rFonts w:ascii="Times New Roman" w:hAnsi="Times New Roman" w:cs="Times New Roman"/>
          <w:sz w:val="28"/>
          <w:szCs w:val="28"/>
        </w:rPr>
        <w:t>02.10.2024</w:t>
      </w:r>
      <w:r w:rsidR="00164E7B" w:rsidRPr="00E8025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="00E8025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14:paraId="56399570" w14:textId="77777777" w:rsidR="0044549B" w:rsidRPr="00E8025B" w:rsidRDefault="0044549B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A26C40C" w14:textId="77777777" w:rsidR="0044549B" w:rsidRPr="00E8025B" w:rsidRDefault="0044549B" w:rsidP="002B3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Переславль-Залесская городская Дума РЕШИЛА:</w:t>
      </w:r>
    </w:p>
    <w:p w14:paraId="3C3C02CF" w14:textId="77777777" w:rsidR="0044549B" w:rsidRPr="00E8025B" w:rsidRDefault="0044549B" w:rsidP="00AA67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6544A22D" w14:textId="2C141C4A" w:rsidR="00231F4E" w:rsidRPr="00E8025B" w:rsidRDefault="0044549B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1.</w:t>
      </w:r>
      <w:r w:rsidR="00BE1A15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CC44B6" w:rsidRPr="00E8025B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 w:rsidR="008C5474" w:rsidRPr="00E8025B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CC44B6" w:rsidRPr="00E8025B">
        <w:rPr>
          <w:rFonts w:ascii="Times New Roman" w:hAnsi="Times New Roman" w:cs="Times New Roman"/>
          <w:sz w:val="28"/>
          <w:szCs w:val="28"/>
        </w:rPr>
        <w:t>город Переславл</w:t>
      </w:r>
      <w:r w:rsidR="008C5474" w:rsidRPr="00E8025B">
        <w:rPr>
          <w:rFonts w:ascii="Times New Roman" w:hAnsi="Times New Roman" w:cs="Times New Roman"/>
          <w:sz w:val="28"/>
          <w:szCs w:val="28"/>
        </w:rPr>
        <w:t>ь</w:t>
      </w:r>
      <w:r w:rsidR="00CC44B6" w:rsidRPr="00E8025B">
        <w:rPr>
          <w:rFonts w:ascii="Times New Roman" w:hAnsi="Times New Roman" w:cs="Times New Roman"/>
          <w:sz w:val="28"/>
          <w:szCs w:val="28"/>
        </w:rPr>
        <w:t>-Залесск</w:t>
      </w:r>
      <w:r w:rsidR="008C5474" w:rsidRPr="00E8025B">
        <w:rPr>
          <w:rFonts w:ascii="Times New Roman" w:hAnsi="Times New Roman" w:cs="Times New Roman"/>
          <w:sz w:val="28"/>
          <w:szCs w:val="28"/>
        </w:rPr>
        <w:t>ий</w:t>
      </w:r>
      <w:r w:rsidR="00247745" w:rsidRPr="00E8025B">
        <w:rPr>
          <w:rFonts w:ascii="Times New Roman" w:hAnsi="Times New Roman" w:cs="Times New Roman"/>
          <w:sz w:val="28"/>
          <w:szCs w:val="28"/>
        </w:rPr>
        <w:t xml:space="preserve"> Ярославской области</w:t>
      </w:r>
      <w:r w:rsidR="00CC44B6" w:rsidRPr="00E8025B">
        <w:rPr>
          <w:rFonts w:ascii="Times New Roman" w:hAnsi="Times New Roman" w:cs="Times New Roman"/>
          <w:sz w:val="28"/>
          <w:szCs w:val="28"/>
        </w:rPr>
        <w:t xml:space="preserve">, утвержденные </w:t>
      </w:r>
      <w:r w:rsidR="00E67BBF" w:rsidRPr="00E8025B">
        <w:rPr>
          <w:rFonts w:ascii="Times New Roman" w:hAnsi="Times New Roman" w:cs="Times New Roman"/>
          <w:sz w:val="28"/>
          <w:szCs w:val="28"/>
        </w:rPr>
        <w:t>р</w:t>
      </w:r>
      <w:r w:rsidR="00CC44B6" w:rsidRPr="00E8025B">
        <w:rPr>
          <w:rFonts w:ascii="Times New Roman" w:hAnsi="Times New Roman" w:cs="Times New Roman"/>
          <w:sz w:val="28"/>
          <w:szCs w:val="28"/>
        </w:rPr>
        <w:t xml:space="preserve">ешением </w:t>
      </w:r>
      <w:r w:rsidR="008C5474" w:rsidRPr="00E8025B">
        <w:rPr>
          <w:rFonts w:ascii="Times New Roman" w:hAnsi="Times New Roman" w:cs="Times New Roman"/>
          <w:sz w:val="28"/>
          <w:szCs w:val="28"/>
        </w:rPr>
        <w:t xml:space="preserve">Переславль-Залесской </w:t>
      </w:r>
      <w:r w:rsidR="00CC44B6" w:rsidRPr="00E8025B">
        <w:rPr>
          <w:rFonts w:ascii="Times New Roman" w:hAnsi="Times New Roman" w:cs="Times New Roman"/>
          <w:sz w:val="28"/>
          <w:szCs w:val="28"/>
        </w:rPr>
        <w:t xml:space="preserve">городской Думы от </w:t>
      </w:r>
      <w:r w:rsidR="008C5474" w:rsidRPr="00E8025B">
        <w:rPr>
          <w:rFonts w:ascii="Times New Roman" w:hAnsi="Times New Roman" w:cs="Times New Roman"/>
          <w:sz w:val="28"/>
          <w:szCs w:val="28"/>
        </w:rPr>
        <w:t>26.01.2023 № 2</w:t>
      </w:r>
      <w:r w:rsidR="00247745" w:rsidRPr="00E8025B">
        <w:rPr>
          <w:rFonts w:ascii="Times New Roman" w:hAnsi="Times New Roman" w:cs="Times New Roman"/>
          <w:sz w:val="28"/>
          <w:szCs w:val="28"/>
        </w:rPr>
        <w:t xml:space="preserve"> (с изменениями от 21.02.2024 №</w:t>
      </w:r>
      <w:r w:rsidR="009D39E5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247745" w:rsidRPr="00E8025B">
        <w:rPr>
          <w:rFonts w:ascii="Times New Roman" w:hAnsi="Times New Roman" w:cs="Times New Roman"/>
          <w:sz w:val="28"/>
          <w:szCs w:val="28"/>
        </w:rPr>
        <w:t>4</w:t>
      </w:r>
      <w:r w:rsidR="009D39E5" w:rsidRPr="00E8025B">
        <w:rPr>
          <w:rFonts w:ascii="Times New Roman" w:hAnsi="Times New Roman" w:cs="Times New Roman"/>
          <w:sz w:val="28"/>
          <w:szCs w:val="28"/>
        </w:rPr>
        <w:t>;</w:t>
      </w:r>
      <w:r w:rsidR="00247745" w:rsidRPr="00E8025B">
        <w:rPr>
          <w:rFonts w:ascii="Times New Roman" w:hAnsi="Times New Roman" w:cs="Times New Roman"/>
          <w:sz w:val="28"/>
          <w:szCs w:val="28"/>
        </w:rPr>
        <w:t xml:space="preserve"> от 30.05.2024 №</w:t>
      </w:r>
      <w:r w:rsidR="009D39E5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247745" w:rsidRPr="00E8025B">
        <w:rPr>
          <w:rFonts w:ascii="Times New Roman" w:hAnsi="Times New Roman" w:cs="Times New Roman"/>
          <w:sz w:val="28"/>
          <w:szCs w:val="28"/>
        </w:rPr>
        <w:t>36)</w:t>
      </w:r>
      <w:r w:rsidR="008C5474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CF29B6" w:rsidRPr="00E8025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2A3368" w:rsidRPr="00E8025B">
        <w:rPr>
          <w:rFonts w:ascii="Times New Roman" w:hAnsi="Times New Roman" w:cs="Times New Roman"/>
          <w:sz w:val="28"/>
          <w:szCs w:val="28"/>
        </w:rPr>
        <w:t>изменения</w:t>
      </w:r>
      <w:r w:rsidR="00CF29B6" w:rsidRPr="00E8025B">
        <w:rPr>
          <w:rFonts w:ascii="Times New Roman" w:hAnsi="Times New Roman" w:cs="Times New Roman"/>
          <w:sz w:val="28"/>
          <w:szCs w:val="28"/>
        </w:rPr>
        <w:t>:</w:t>
      </w:r>
    </w:p>
    <w:p w14:paraId="4BD80E3B" w14:textId="765AC86C" w:rsidR="0036320F" w:rsidRPr="00E8025B" w:rsidRDefault="00111848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1</w:t>
      </w:r>
      <w:r w:rsidR="009D568B" w:rsidRPr="00E8025B">
        <w:rPr>
          <w:rFonts w:ascii="Times New Roman" w:hAnsi="Times New Roman" w:cs="Times New Roman"/>
          <w:sz w:val="28"/>
          <w:szCs w:val="28"/>
        </w:rPr>
        <w:t>) приложени</w:t>
      </w:r>
      <w:r w:rsidR="00011DDA" w:rsidRPr="00E8025B">
        <w:rPr>
          <w:rFonts w:ascii="Times New Roman" w:hAnsi="Times New Roman" w:cs="Times New Roman"/>
          <w:sz w:val="28"/>
          <w:szCs w:val="28"/>
        </w:rPr>
        <w:t>е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№ </w:t>
      </w:r>
      <w:r w:rsidRPr="00E8025B">
        <w:rPr>
          <w:rFonts w:ascii="Times New Roman" w:hAnsi="Times New Roman" w:cs="Times New Roman"/>
          <w:sz w:val="28"/>
          <w:szCs w:val="28"/>
        </w:rPr>
        <w:t>9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«Карта градостроительного зонирования. Территориальные зоны</w:t>
      </w:r>
      <w:r w:rsidR="00CF4AD5" w:rsidRPr="00E8025B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CF4AD5" w:rsidRPr="00E8025B">
        <w:rPr>
          <w:rFonts w:ascii="Times New Roman" w:hAnsi="Times New Roman" w:cs="Times New Roman"/>
          <w:sz w:val="28"/>
          <w:szCs w:val="28"/>
        </w:rPr>
        <w:t>Икрино</w:t>
      </w:r>
      <w:proofErr w:type="spellEnd"/>
      <w:r w:rsidR="00CF4AD5" w:rsidRPr="00E8025B">
        <w:rPr>
          <w:rFonts w:ascii="Times New Roman" w:hAnsi="Times New Roman" w:cs="Times New Roman"/>
          <w:sz w:val="28"/>
          <w:szCs w:val="28"/>
        </w:rPr>
        <w:t xml:space="preserve">, с. Ивановское, д. Корсаково, д. </w:t>
      </w:r>
      <w:proofErr w:type="spellStart"/>
      <w:r w:rsidR="00CF4AD5" w:rsidRPr="00E8025B">
        <w:rPr>
          <w:rFonts w:ascii="Times New Roman" w:hAnsi="Times New Roman" w:cs="Times New Roman"/>
          <w:sz w:val="28"/>
          <w:szCs w:val="28"/>
        </w:rPr>
        <w:t>Антуфьево</w:t>
      </w:r>
      <w:proofErr w:type="spellEnd"/>
      <w:r w:rsidR="00CF4AD5" w:rsidRPr="00E8025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CF4AD5" w:rsidRPr="00E8025B">
        <w:rPr>
          <w:rFonts w:ascii="Times New Roman" w:hAnsi="Times New Roman" w:cs="Times New Roman"/>
          <w:sz w:val="28"/>
          <w:szCs w:val="28"/>
        </w:rPr>
        <w:t>Василево</w:t>
      </w:r>
      <w:proofErr w:type="spellEnd"/>
      <w:r w:rsidR="00CF4AD5" w:rsidRPr="00E8025B">
        <w:rPr>
          <w:rFonts w:ascii="Times New Roman" w:hAnsi="Times New Roman" w:cs="Times New Roman"/>
          <w:sz w:val="28"/>
          <w:szCs w:val="28"/>
        </w:rPr>
        <w:t xml:space="preserve">» </w:t>
      </w:r>
      <w:r w:rsidR="009D568B" w:rsidRPr="00E8025B">
        <w:rPr>
          <w:rFonts w:ascii="Times New Roman" w:hAnsi="Times New Roman" w:cs="Times New Roman"/>
          <w:sz w:val="28"/>
          <w:szCs w:val="28"/>
        </w:rPr>
        <w:t>изложить</w:t>
      </w:r>
      <w:r w:rsid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9D568B" w:rsidRPr="00E8025B">
        <w:rPr>
          <w:rFonts w:ascii="Times New Roman" w:hAnsi="Times New Roman" w:cs="Times New Roman"/>
          <w:sz w:val="28"/>
          <w:szCs w:val="28"/>
        </w:rPr>
        <w:t>в следующей редакции согласно приложени</w:t>
      </w:r>
      <w:r w:rsidR="00CF4AD5" w:rsidRPr="00E8025B">
        <w:rPr>
          <w:rFonts w:ascii="Times New Roman" w:hAnsi="Times New Roman" w:cs="Times New Roman"/>
          <w:sz w:val="28"/>
          <w:szCs w:val="28"/>
        </w:rPr>
        <w:t>ю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№ </w:t>
      </w:r>
      <w:r w:rsidR="00CF4AD5" w:rsidRPr="00E8025B">
        <w:rPr>
          <w:rFonts w:ascii="Times New Roman" w:hAnsi="Times New Roman" w:cs="Times New Roman"/>
          <w:sz w:val="28"/>
          <w:szCs w:val="28"/>
        </w:rPr>
        <w:t>1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3AA6BB96" w14:textId="0A53F598" w:rsidR="009D568B" w:rsidRPr="00E8025B" w:rsidRDefault="008F6068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2</w:t>
      </w:r>
      <w:r w:rsidR="009D568B" w:rsidRPr="00E8025B">
        <w:rPr>
          <w:rFonts w:ascii="Times New Roman" w:hAnsi="Times New Roman" w:cs="Times New Roman"/>
          <w:sz w:val="28"/>
          <w:szCs w:val="28"/>
        </w:rPr>
        <w:t>) приложени</w:t>
      </w:r>
      <w:r w:rsidR="00011DDA" w:rsidRPr="00E8025B">
        <w:rPr>
          <w:rFonts w:ascii="Times New Roman" w:hAnsi="Times New Roman" w:cs="Times New Roman"/>
          <w:sz w:val="28"/>
          <w:szCs w:val="28"/>
        </w:rPr>
        <w:t>е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№ </w:t>
      </w:r>
      <w:r w:rsidR="00CF4AD5" w:rsidRPr="00E8025B">
        <w:rPr>
          <w:rFonts w:ascii="Times New Roman" w:hAnsi="Times New Roman" w:cs="Times New Roman"/>
          <w:sz w:val="28"/>
          <w:szCs w:val="28"/>
        </w:rPr>
        <w:t>19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«Карта градостроительного зонирования. Границы зон с особыми условиями использования территорий</w:t>
      </w:r>
      <w:r w:rsidRPr="00E8025B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E8025B">
        <w:rPr>
          <w:rFonts w:ascii="Times New Roman" w:hAnsi="Times New Roman" w:cs="Times New Roman"/>
          <w:sz w:val="28"/>
          <w:szCs w:val="28"/>
        </w:rPr>
        <w:t>Икрино</w:t>
      </w:r>
      <w:proofErr w:type="spellEnd"/>
      <w:r w:rsidRPr="00E8025B">
        <w:rPr>
          <w:rFonts w:ascii="Times New Roman" w:hAnsi="Times New Roman" w:cs="Times New Roman"/>
          <w:sz w:val="28"/>
          <w:szCs w:val="28"/>
        </w:rPr>
        <w:t xml:space="preserve">, с. Ивановское, д. Корсаково, д. </w:t>
      </w:r>
      <w:proofErr w:type="spellStart"/>
      <w:r w:rsidRPr="00E8025B">
        <w:rPr>
          <w:rFonts w:ascii="Times New Roman" w:hAnsi="Times New Roman" w:cs="Times New Roman"/>
          <w:sz w:val="28"/>
          <w:szCs w:val="28"/>
        </w:rPr>
        <w:t>Антуфьево</w:t>
      </w:r>
      <w:proofErr w:type="spellEnd"/>
      <w:r w:rsidRPr="00E8025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E8025B">
        <w:rPr>
          <w:rFonts w:ascii="Times New Roman" w:hAnsi="Times New Roman" w:cs="Times New Roman"/>
          <w:sz w:val="28"/>
          <w:szCs w:val="28"/>
        </w:rPr>
        <w:t>Василево</w:t>
      </w:r>
      <w:proofErr w:type="spellEnd"/>
      <w:r w:rsidR="009D568B" w:rsidRPr="00E8025B">
        <w:rPr>
          <w:rFonts w:ascii="Times New Roman" w:hAnsi="Times New Roman" w:cs="Times New Roman"/>
          <w:sz w:val="28"/>
          <w:szCs w:val="28"/>
        </w:rPr>
        <w:t>» изложить в следующей редакции согласно приложени</w:t>
      </w:r>
      <w:r w:rsidRPr="00E8025B">
        <w:rPr>
          <w:rFonts w:ascii="Times New Roman" w:hAnsi="Times New Roman" w:cs="Times New Roman"/>
          <w:sz w:val="28"/>
          <w:szCs w:val="28"/>
        </w:rPr>
        <w:t>ю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№ </w:t>
      </w:r>
      <w:r w:rsidRPr="00E8025B">
        <w:rPr>
          <w:rFonts w:ascii="Times New Roman" w:hAnsi="Times New Roman" w:cs="Times New Roman"/>
          <w:sz w:val="28"/>
          <w:szCs w:val="28"/>
        </w:rPr>
        <w:t>2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29772E47" w14:textId="79A13534" w:rsidR="009D568B" w:rsidRPr="00E8025B" w:rsidRDefault="008F6068" w:rsidP="00AA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>3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) приложение № 21 «Описание местоположения границ» </w:t>
      </w:r>
      <w:r w:rsidR="008258F0" w:rsidRPr="00E8025B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9D39E5" w:rsidRPr="00E8025B">
        <w:rPr>
          <w:rFonts w:ascii="Times New Roman" w:hAnsi="Times New Roman" w:cs="Times New Roman"/>
          <w:sz w:val="28"/>
          <w:szCs w:val="28"/>
        </w:rPr>
        <w:t>описаниями местоположения границ</w:t>
      </w:r>
      <w:r w:rsidR="008258F0" w:rsidRPr="00E8025B">
        <w:rPr>
          <w:rFonts w:ascii="Times New Roman" w:hAnsi="Times New Roman" w:cs="Times New Roman"/>
          <w:sz w:val="28"/>
          <w:szCs w:val="28"/>
        </w:rPr>
        <w:t xml:space="preserve"> территориальных зон</w:t>
      </w:r>
      <w:r w:rsidR="009D39E5" w:rsidRPr="00E8025B">
        <w:rPr>
          <w:rFonts w:ascii="Times New Roman" w:hAnsi="Times New Roman" w:cs="Times New Roman"/>
          <w:sz w:val="28"/>
          <w:szCs w:val="28"/>
        </w:rPr>
        <w:t xml:space="preserve"> Ж-1.1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9D39E5" w:rsidRPr="00E80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Зона застройки индивидуальными жилыми домами в границах сельских населенных </w:t>
      </w:r>
      <w:r w:rsidR="009D39E5" w:rsidRPr="00250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пунктах;</w:t>
      </w:r>
      <w:r w:rsidR="009D39E5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9D39E5" w:rsidRPr="00E80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КРТ – Комплексное развитие территории; П-2 – Коммунально-складская зона</w:t>
      </w:r>
      <w:r w:rsidR="009D39E5" w:rsidRPr="00E8025B">
        <w:rPr>
          <w:rFonts w:ascii="Times New Roman" w:hAnsi="Times New Roman" w:cs="Times New Roman"/>
          <w:sz w:val="28"/>
          <w:szCs w:val="28"/>
        </w:rPr>
        <w:t xml:space="preserve"> 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DC7026" w:rsidRPr="00E8025B">
        <w:rPr>
          <w:rFonts w:ascii="Times New Roman" w:hAnsi="Times New Roman" w:cs="Times New Roman"/>
          <w:sz w:val="28"/>
          <w:szCs w:val="28"/>
        </w:rPr>
        <w:t>3</w:t>
      </w:r>
      <w:r w:rsidR="009D568B" w:rsidRPr="00E8025B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14:paraId="081D8849" w14:textId="77777777" w:rsidR="00AA67CC" w:rsidRPr="00E8025B" w:rsidRDefault="00BE1A15" w:rsidP="00AA67C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25B">
        <w:rPr>
          <w:rFonts w:ascii="Times New Roman" w:hAnsi="Times New Roman" w:cs="Times New Roman"/>
          <w:sz w:val="28"/>
          <w:szCs w:val="28"/>
        </w:rPr>
        <w:t xml:space="preserve">2. </w:t>
      </w:r>
      <w:r w:rsidR="00AA67CC" w:rsidRPr="00E8025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на официальном сайте муниципального образования «Городской округ город Переславль-Залесский Ярославской области» в информационно-телекоммуникационной сети «Интернет».</w:t>
      </w:r>
    </w:p>
    <w:p w14:paraId="4B4EF056" w14:textId="700204A6" w:rsidR="00BE1A15" w:rsidRPr="00E8025B" w:rsidRDefault="00BE1A15" w:rsidP="00AA67CC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25B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после </w:t>
      </w:r>
      <w:r w:rsidR="009708F3" w:rsidRPr="00E8025B">
        <w:rPr>
          <w:rFonts w:ascii="Times New Roman" w:hAnsi="Times New Roman" w:cs="Times New Roman"/>
          <w:sz w:val="28"/>
          <w:szCs w:val="28"/>
        </w:rPr>
        <w:t xml:space="preserve">его </w:t>
      </w:r>
      <w:r w:rsidRPr="00E8025B">
        <w:rPr>
          <w:rFonts w:ascii="Times New Roman" w:hAnsi="Times New Roman" w:cs="Times New Roman"/>
          <w:sz w:val="28"/>
          <w:szCs w:val="28"/>
        </w:rPr>
        <w:t>официального опубликования.</w:t>
      </w:r>
    </w:p>
    <w:p w14:paraId="4A84562E" w14:textId="633E73EE" w:rsidR="002830E7" w:rsidRDefault="002830E7" w:rsidP="009C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25E2E" w14:textId="77777777" w:rsidR="00E8025B" w:rsidRPr="00E8025B" w:rsidRDefault="00E8025B" w:rsidP="009C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0"/>
        <w:tblW w:w="5093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1107"/>
        <w:gridCol w:w="4609"/>
      </w:tblGrid>
      <w:tr w:rsidR="002830E7" w:rsidRPr="00E8025B" w14:paraId="1894CBE5" w14:textId="77777777" w:rsidTr="00F063BE">
        <w:trPr>
          <w:trHeight w:val="1276"/>
          <w:tblCellSpacing w:w="0" w:type="dxa"/>
        </w:trPr>
        <w:tc>
          <w:tcPr>
            <w:tcW w:w="2212" w:type="pct"/>
            <w:hideMark/>
          </w:tcPr>
          <w:p w14:paraId="40708E07" w14:textId="61DB7DA4" w:rsidR="002830E7" w:rsidRPr="00E8025B" w:rsidRDefault="002830E7" w:rsidP="00AA6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  <w:r w:rsidR="00F06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города Переславля-Залесского</w:t>
            </w:r>
          </w:p>
          <w:p w14:paraId="39056CCC" w14:textId="77777777" w:rsidR="002830E7" w:rsidRPr="00E8025B" w:rsidRDefault="002830E7" w:rsidP="00AA6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202BA82D" w14:textId="77777777" w:rsidR="002830E7" w:rsidRPr="00E8025B" w:rsidRDefault="002830E7" w:rsidP="00AA67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DF8690" w14:textId="77777777" w:rsidR="002830E7" w:rsidRPr="00E8025B" w:rsidRDefault="002830E7" w:rsidP="00AA67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Д.Н. </w:t>
            </w:r>
            <w:proofErr w:type="spellStart"/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Зяблицкий</w:t>
            </w:r>
            <w:proofErr w:type="spellEnd"/>
          </w:p>
        </w:tc>
        <w:tc>
          <w:tcPr>
            <w:tcW w:w="540" w:type="pct"/>
            <w:hideMark/>
          </w:tcPr>
          <w:p w14:paraId="2B3A0F57" w14:textId="77777777" w:rsidR="002830E7" w:rsidRPr="00E8025B" w:rsidRDefault="002830E7" w:rsidP="00AA6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8" w:type="pct"/>
            <w:hideMark/>
          </w:tcPr>
          <w:p w14:paraId="6D6B4BF4" w14:textId="77777777" w:rsidR="002830E7" w:rsidRPr="00E8025B" w:rsidRDefault="002830E7" w:rsidP="00AA6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Переславль-Залесской городской Думы</w:t>
            </w:r>
          </w:p>
          <w:p w14:paraId="484DB731" w14:textId="77777777" w:rsidR="002830E7" w:rsidRPr="00E8025B" w:rsidRDefault="002830E7" w:rsidP="00AA67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0EDF2F" w14:textId="77777777" w:rsidR="002830E7" w:rsidRPr="00E8025B" w:rsidRDefault="002830E7" w:rsidP="00AA67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2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А.Ю. Фольц</w:t>
            </w:r>
          </w:p>
        </w:tc>
      </w:tr>
    </w:tbl>
    <w:p w14:paraId="172635F5" w14:textId="77777777" w:rsidR="002830E7" w:rsidRPr="00E8025B" w:rsidRDefault="002830E7" w:rsidP="002830E7">
      <w:pPr>
        <w:rPr>
          <w:rFonts w:ascii="Times New Roman" w:hAnsi="Times New Roman" w:cs="Times New Roman"/>
          <w:sz w:val="28"/>
          <w:szCs w:val="28"/>
        </w:rPr>
      </w:pPr>
    </w:p>
    <w:p w14:paraId="468A8AD2" w14:textId="77777777" w:rsidR="00D70BAD" w:rsidRPr="00E8025B" w:rsidRDefault="00D70BAD" w:rsidP="00590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BFC6451" w14:textId="77777777" w:rsidR="000A7120" w:rsidRPr="00E8025B" w:rsidRDefault="000A7120" w:rsidP="00590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CA162F3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65DD0DB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8222D7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36E1C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E808E4C" w14:textId="7E76B13C" w:rsidR="00E319E4" w:rsidRDefault="00E319E4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A7A4947" w14:textId="3059F3A6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05E4EC64" w14:textId="3A4D7DF0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49E53036" w14:textId="78776127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16D717B2" w14:textId="54B4CB53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36E909D1" w14:textId="252A6886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66F8AF19" w14:textId="6D624ACA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6EDC191F" w14:textId="0CBCB047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3DC34A91" w14:textId="08106E0D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795AA63C" w14:textId="25A850DF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45334544" w14:textId="5AF51BC4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083714C9" w14:textId="442509AF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5BF14DEC" w14:textId="53473E49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6F2D5168" w14:textId="3898E949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5D3A5B93" w14:textId="22D8103D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55F3B4F9" w14:textId="017292DF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3792365" w14:textId="794F9DE0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7E688AF4" w14:textId="0BA79C85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382C40C1" w14:textId="14BD0CEC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33A58749" w14:textId="7043D548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755A1C38" w14:textId="1CF9944C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DBAD624" w14:textId="73B5F532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68C825E" w14:textId="777205B8" w:rsidR="00FE51FB" w:rsidRDefault="00FE51FB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75175C51" w14:textId="77777777" w:rsidR="00E8025B" w:rsidRDefault="00E8025B">
      <w:pPr>
        <w:rPr>
          <w:rFonts w:ascii="Times New Roman" w:hAnsi="Times New Roman" w:cs="Times New Roman"/>
          <w:sz w:val="24"/>
          <w:szCs w:val="24"/>
        </w:rPr>
        <w:sectPr w:rsidR="00E8025B" w:rsidSect="002B34D5">
          <w:headerReference w:type="default" r:id="rId9"/>
          <w:pgSz w:w="11910" w:h="16840"/>
          <w:pgMar w:top="426" w:right="570" w:bottom="709" w:left="1276" w:header="720" w:footer="720" w:gutter="0"/>
          <w:cols w:space="720"/>
          <w:noEndnote/>
        </w:sectPr>
      </w:pPr>
    </w:p>
    <w:p w14:paraId="238342E8" w14:textId="36252D48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14:paraId="7DAA7D71" w14:textId="40CC4D80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Переславль-Залесской </w:t>
      </w:r>
    </w:p>
    <w:p w14:paraId="109B5CFA" w14:textId="5B2CA25B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14:paraId="334A9F4A" w14:textId="1B32137F" w:rsidR="009D39E5" w:rsidRDefault="00250707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F2357">
        <w:rPr>
          <w:noProof/>
        </w:rPr>
        <w:drawing>
          <wp:anchor distT="0" distB="0" distL="114300" distR="114300" simplePos="0" relativeHeight="251658240" behindDoc="1" locked="0" layoutInCell="1" allowOverlap="1" wp14:anchorId="397741FA" wp14:editId="0B12D73A">
            <wp:simplePos x="0" y="0"/>
            <wp:positionH relativeFrom="column">
              <wp:posOffset>202565</wp:posOffset>
            </wp:positionH>
            <wp:positionV relativeFrom="paragraph">
              <wp:posOffset>120015</wp:posOffset>
            </wp:positionV>
            <wp:extent cx="12115165" cy="8813800"/>
            <wp:effectExtent l="0" t="0" r="63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"/>
                    <a:stretch/>
                  </pic:blipFill>
                  <pic:spPr bwMode="auto">
                    <a:xfrm>
                      <a:off x="0" y="0"/>
                      <a:ext cx="12115165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E5">
        <w:rPr>
          <w:rFonts w:ascii="Times New Roman" w:hAnsi="Times New Roman" w:cs="Times New Roman"/>
          <w:sz w:val="24"/>
          <w:szCs w:val="24"/>
        </w:rPr>
        <w:t>от</w:t>
      </w:r>
      <w:r w:rsidR="00E8025B">
        <w:rPr>
          <w:rFonts w:ascii="Times New Roman" w:hAnsi="Times New Roman" w:cs="Times New Roman"/>
          <w:sz w:val="24"/>
          <w:szCs w:val="24"/>
        </w:rPr>
        <w:t xml:space="preserve"> </w:t>
      </w:r>
      <w:r w:rsidR="009D39E5">
        <w:rPr>
          <w:rFonts w:ascii="Times New Roman" w:hAnsi="Times New Roman" w:cs="Times New Roman"/>
          <w:sz w:val="24"/>
          <w:szCs w:val="24"/>
        </w:rPr>
        <w:t>_______________ №_____</w:t>
      </w:r>
    </w:p>
    <w:p w14:paraId="086C762B" w14:textId="623B85C8" w:rsidR="00EF2357" w:rsidRPr="008E0E30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CC278A" w14:textId="3B3C811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457B208" w14:textId="77777777" w:rsidR="00E8025B" w:rsidRDefault="00E8025B">
      <w:pPr>
        <w:rPr>
          <w:rFonts w:ascii="Times New Roman" w:hAnsi="Times New Roman" w:cs="Times New Roman"/>
          <w:sz w:val="24"/>
          <w:szCs w:val="24"/>
        </w:rPr>
        <w:sectPr w:rsidR="00E8025B" w:rsidSect="00250707">
          <w:pgSz w:w="23808" w:h="16840" w:orient="landscape" w:code="8"/>
          <w:pgMar w:top="993" w:right="986" w:bottom="2756" w:left="851" w:header="720" w:footer="720" w:gutter="0"/>
          <w:cols w:space="720"/>
          <w:noEndnote/>
        </w:sectPr>
      </w:pPr>
    </w:p>
    <w:p w14:paraId="0189F87E" w14:textId="26DF8036" w:rsidR="00EF2357" w:rsidRDefault="00250707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79289117"/>
      <w:r w:rsidRPr="00EF2357">
        <w:rPr>
          <w:noProof/>
        </w:rPr>
        <w:drawing>
          <wp:anchor distT="0" distB="0" distL="114300" distR="114300" simplePos="0" relativeHeight="251659264" behindDoc="1" locked="0" layoutInCell="1" allowOverlap="1" wp14:anchorId="0D2C84BA" wp14:editId="674659C7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11144250" cy="937617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/>
                    <a:stretch/>
                  </pic:blipFill>
                  <pic:spPr bwMode="auto">
                    <a:xfrm>
                      <a:off x="0" y="0"/>
                      <a:ext cx="11144250" cy="93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57">
        <w:rPr>
          <w:rFonts w:ascii="Times New Roman" w:hAnsi="Times New Roman" w:cs="Times New Roman"/>
          <w:sz w:val="24"/>
          <w:szCs w:val="24"/>
        </w:rPr>
        <w:t>Приложение</w:t>
      </w:r>
      <w:r w:rsidR="009D39E5">
        <w:rPr>
          <w:rFonts w:ascii="Times New Roman" w:hAnsi="Times New Roman" w:cs="Times New Roman"/>
          <w:sz w:val="24"/>
          <w:szCs w:val="24"/>
        </w:rPr>
        <w:t xml:space="preserve"> № </w:t>
      </w:r>
      <w:r w:rsidR="00EF2357">
        <w:rPr>
          <w:rFonts w:ascii="Times New Roman" w:hAnsi="Times New Roman" w:cs="Times New Roman"/>
          <w:sz w:val="24"/>
          <w:szCs w:val="24"/>
        </w:rPr>
        <w:t>2</w:t>
      </w:r>
    </w:p>
    <w:p w14:paraId="145BCB1E" w14:textId="77777777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Переславль-Залесской </w:t>
      </w:r>
    </w:p>
    <w:p w14:paraId="75BF283A" w14:textId="208BF1AD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14:paraId="33C34108" w14:textId="68F16038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E80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 №_____</w:t>
      </w:r>
    </w:p>
    <w:bookmarkEnd w:id="0"/>
    <w:p w14:paraId="4690D1F4" w14:textId="77777777" w:rsidR="009D39E5" w:rsidRPr="00EF2357" w:rsidRDefault="009D39E5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D2AD82B" w14:textId="2FB3BA6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03F72A" w14:textId="3C2DBAA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15DB16B" w14:textId="41CE6AA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3C3CE37" w14:textId="386FA260" w:rsidR="003A3EFA" w:rsidRDefault="003A3EFA" w:rsidP="009D39E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DB51272" w14:textId="16916387" w:rsidR="002B775D" w:rsidRDefault="002B775D" w:rsidP="009D39E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244D57F" w14:textId="77777777" w:rsidR="00E8025B" w:rsidRDefault="00E8025B">
      <w:pPr>
        <w:rPr>
          <w:rFonts w:ascii="Times New Roman" w:hAnsi="Times New Roman" w:cs="Times New Roman"/>
          <w:sz w:val="24"/>
          <w:szCs w:val="24"/>
        </w:rPr>
        <w:sectPr w:rsidR="00E8025B" w:rsidSect="00250707">
          <w:pgSz w:w="23808" w:h="16840" w:orient="landscape" w:code="8"/>
          <w:pgMar w:top="1560" w:right="1128" w:bottom="2756" w:left="993" w:header="720" w:footer="720" w:gutter="0"/>
          <w:cols w:space="720"/>
          <w:noEndnote/>
        </w:sectPr>
      </w:pPr>
    </w:p>
    <w:p w14:paraId="64954524" w14:textId="54811F09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14:paraId="4D8A57EF" w14:textId="77777777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Переславль-Залесской </w:t>
      </w:r>
    </w:p>
    <w:p w14:paraId="4F5C4E34" w14:textId="77777777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14:paraId="23310DB0" w14:textId="4DAC8FC8" w:rsidR="009D39E5" w:rsidRDefault="009D39E5" w:rsidP="009D39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E80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 №_____</w:t>
      </w:r>
    </w:p>
    <w:p w14:paraId="2D7A4043" w14:textId="46001F89" w:rsidR="00EF2357" w:rsidRDefault="00EF2357" w:rsidP="003A3EFA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060EA07" w14:textId="51C54AD4" w:rsidR="00463883" w:rsidRPr="00463883" w:rsidRDefault="001D6C9F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</w:t>
      </w:r>
      <w:r w:rsidR="00463883"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писание местоположения границ территориальных зон</w:t>
      </w:r>
      <w:r w:rsidR="00490AE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50FF01C8" w14:textId="73127A1E" w:rsidR="00463883" w:rsidRPr="00463883" w:rsidRDefault="00463883" w:rsidP="003A3EFA">
      <w:pPr>
        <w:spacing w:after="45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61F43D94" w14:textId="736A7F9E" w:rsidR="00463883" w:rsidRPr="00463883" w:rsidRDefault="00463883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Территориальная зона Ж-1.1 – Зона </w:t>
      </w:r>
      <w:r w:rsidR="00DC702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застройки </w:t>
      </w:r>
      <w:r w:rsidRPr="0046388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индивидуальн</w:t>
      </w:r>
      <w:r w:rsidR="00DC7026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ыми жилыми домами в границах сельских населенных пунктах</w:t>
      </w:r>
    </w:p>
    <w:p w14:paraId="71EB547E" w14:textId="77777777" w:rsidR="00463883" w:rsidRPr="00463883" w:rsidRDefault="00463883" w:rsidP="00463883">
      <w:pPr>
        <w:spacing w:after="55" w:line="259" w:lineRule="auto"/>
        <w:ind w:right="-802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6B3971F" wp14:editId="32B93324">
                <wp:extent cx="6266054" cy="18288"/>
                <wp:effectExtent l="0" t="0" r="0" b="0"/>
                <wp:docPr id="28871" name="Group 28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054" cy="18288"/>
                          <a:chOff x="0" y="0"/>
                          <a:chExt cx="6266054" cy="18288"/>
                        </a:xfrm>
                      </wpg:grpSpPr>
                      <wps:wsp>
                        <wps:cNvPr id="39534" name="Shape 39534"/>
                        <wps:cNvSpPr/>
                        <wps:spPr>
                          <a:xfrm>
                            <a:off x="0" y="0"/>
                            <a:ext cx="626605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054" h="18288">
                                <a:moveTo>
                                  <a:pt x="0" y="0"/>
                                </a:moveTo>
                                <a:lnTo>
                                  <a:pt x="6266054" y="0"/>
                                </a:lnTo>
                                <a:lnTo>
                                  <a:pt x="626605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5CF34" id="Group 28871" o:spid="_x0000_s1026" style="width:493.4pt;height:1.45pt;mso-position-horizontal-relative:char;mso-position-vertical-relative:line" coordsize="6266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">
                <v:shape id="Shape 39534" o:spid="_x0000_s1027" style="position:absolute;width:62660;height:182;visibility:visible;mso-wrap-style:square;v-text-anchor:top" coordsize="626605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" path="m,l6266054,r,18288l,18288,,e" fillcolor="black" stroked="f" strokeweight="0">
                  <v:stroke miterlimit="83231f" joinstyle="miter"/>
                  <v:path arrowok="t" textboxrect="0,0,6266054,18288"/>
                </v:shape>
                <w10:anchorlock/>
              </v:group>
            </w:pict>
          </mc:Fallback>
        </mc:AlternateContent>
      </w:r>
    </w:p>
    <w:p w14:paraId="6C155E08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lang w:eastAsia="ru-RU"/>
        </w:rPr>
        <w:t xml:space="preserve">(наименование объекта, местоположение границ (далее – объект) </w:t>
      </w:r>
    </w:p>
    <w:p w14:paraId="0AC54747" w14:textId="77777777" w:rsidR="00463883" w:rsidRPr="00463883" w:rsidRDefault="00463883" w:rsidP="00463883">
      <w:pPr>
        <w:spacing w:after="85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4D4C37B3" w14:textId="0D63F88A" w:rsidR="00463883" w:rsidRDefault="00463883" w:rsidP="00463883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Раздел 1 </w:t>
      </w:r>
    </w:p>
    <w:p w14:paraId="4F427C9B" w14:textId="77777777" w:rsidR="003A3EFA" w:rsidRPr="00463883" w:rsidRDefault="003A3EFA" w:rsidP="00463883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tbl>
      <w:tblPr>
        <w:tblStyle w:val="TableGrid"/>
        <w:tblW w:w="10068" w:type="dxa"/>
        <w:tblInd w:w="279" w:type="dxa"/>
        <w:tblCellMar>
          <w:top w:w="14" w:type="dxa"/>
          <w:left w:w="106" w:type="dxa"/>
          <w:right w:w="134" w:type="dxa"/>
        </w:tblCellMar>
        <w:tblLook w:val="04A0" w:firstRow="1" w:lastRow="0" w:firstColumn="1" w:lastColumn="0" w:noHBand="0" w:noVBand="1"/>
      </w:tblPr>
      <w:tblGrid>
        <w:gridCol w:w="1419"/>
        <w:gridCol w:w="4962"/>
        <w:gridCol w:w="3687"/>
      </w:tblGrid>
      <w:tr w:rsidR="00463883" w:rsidRPr="00463883" w14:paraId="2816B56D" w14:textId="77777777" w:rsidTr="003A3EFA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19DC1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0DB2C7" w14:textId="77777777" w:rsidR="00463883" w:rsidRPr="00463883" w:rsidRDefault="00463883" w:rsidP="00463883">
            <w:pPr>
              <w:spacing w:line="259" w:lineRule="auto"/>
              <w:ind w:right="143"/>
              <w:jc w:val="right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об объекте </w:t>
            </w:r>
          </w:p>
        </w:tc>
        <w:tc>
          <w:tcPr>
            <w:tcW w:w="3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9068F0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157087AC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E25B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№ п/п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62AD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415D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характеристик </w:t>
            </w:r>
          </w:p>
        </w:tc>
      </w:tr>
      <w:tr w:rsidR="00463883" w:rsidRPr="00463883" w14:paraId="6975790C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80C4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AA48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6625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</w:tr>
      <w:tr w:rsidR="00463883" w:rsidRPr="00463883" w14:paraId="45FA2BF7" w14:textId="77777777" w:rsidTr="003A3EFA">
        <w:trPr>
          <w:trHeight w:val="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B8DE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11FC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Местоположение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DB9F" w14:textId="50EA7E94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Ярославская область, городской округ город Переславль</w:t>
            </w:r>
            <w:r w:rsidR="00490AEF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Залесский, </w:t>
            </w:r>
            <w:r w:rsidRPr="002B775D">
              <w:rPr>
                <w:rFonts w:ascii="Times New Roman" w:hAnsi="Times New Roman" w:cs="Times New Roman"/>
                <w:sz w:val="24"/>
              </w:rPr>
              <w:t xml:space="preserve">деревня </w:t>
            </w:r>
            <w:proofErr w:type="spellStart"/>
            <w:r w:rsidRPr="002B775D">
              <w:rPr>
                <w:rFonts w:ascii="Times New Roman" w:hAnsi="Times New Roman" w:cs="Times New Roman"/>
                <w:sz w:val="24"/>
              </w:rPr>
              <w:t>Василево</w:t>
            </w:r>
            <w:proofErr w:type="spellEnd"/>
            <w:r w:rsidRPr="002B775D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3883" w:rsidRPr="00463883" w14:paraId="00C6FA83" w14:textId="77777777" w:rsidTr="003A3EFA">
        <w:trPr>
          <w:trHeight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8E54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001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Площадь объекта +/- величина погрешности определения площади (P+/-Дельта З\Р)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2D99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205224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+/- 245 </w:t>
            </w:r>
          </w:p>
        </w:tc>
      </w:tr>
      <w:tr w:rsidR="00463883" w:rsidRPr="00463883" w14:paraId="605EA9A7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2258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87F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Иные 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F603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2A9F6055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346AADCF" w14:textId="5CAFB418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7329B349" w14:textId="5C086FF1" w:rsidR="00463883" w:rsidRDefault="00463883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2</w:t>
      </w:r>
    </w:p>
    <w:p w14:paraId="4ABB4572" w14:textId="77777777" w:rsidR="003A3EFA" w:rsidRPr="00463883" w:rsidRDefault="003A3EFA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tbl>
      <w:tblPr>
        <w:tblStyle w:val="TableGrid"/>
        <w:tblW w:w="10068" w:type="dxa"/>
        <w:tblInd w:w="279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463883" w:rsidRPr="00463883" w14:paraId="4059DD3C" w14:textId="77777777" w:rsidTr="003A3EFA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EA3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границ объекта </w:t>
            </w:r>
          </w:p>
        </w:tc>
      </w:tr>
      <w:tr w:rsidR="00463883" w:rsidRPr="00463883" w14:paraId="6EDE9F9B" w14:textId="77777777" w:rsidTr="003A3EFA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0DAE" w14:textId="77777777" w:rsidR="00463883" w:rsidRPr="00463883" w:rsidRDefault="00463883" w:rsidP="00463883">
            <w:pPr>
              <w:tabs>
                <w:tab w:val="center" w:pos="2577"/>
              </w:tabs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МСК-76 зона 1 </w:t>
            </w:r>
          </w:p>
        </w:tc>
      </w:tr>
      <w:tr w:rsidR="00463883" w:rsidRPr="00463883" w14:paraId="5C47F37C" w14:textId="77777777" w:rsidTr="003A3EFA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DD84" w14:textId="77777777" w:rsidR="00463883" w:rsidRPr="00463883" w:rsidRDefault="00463883" w:rsidP="00463883">
            <w:pPr>
              <w:tabs>
                <w:tab w:val="center" w:pos="3230"/>
              </w:tabs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463883" w:rsidRPr="00463883" w14:paraId="576F027F" w14:textId="77777777" w:rsidTr="003A3EFA">
        <w:trPr>
          <w:trHeight w:val="28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B07E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A072" w14:textId="77777777" w:rsidR="00463883" w:rsidRPr="00463883" w:rsidRDefault="00463883" w:rsidP="00463883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2AFA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3190928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6F54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5928A4C8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07468080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5AEF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72F951A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61BE2A70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69928689" w14:textId="77777777" w:rsidTr="003A3EFA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ACFC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1A22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7B59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B582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348F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475C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7BF83B3B" w14:textId="77777777" w:rsidTr="003A3EFA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2830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7AEC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A67E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2C3A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A209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FB81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0F7D0DB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4F8D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BDA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255892.59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52AA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1251325.47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F09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B5F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26B8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614B4E6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6AD7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A4E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255900.69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1F5C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1251318.37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DB2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FD2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96A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75FE06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BDC9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A6E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255899.33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DDE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1251316.17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C54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427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550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7F40DE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E113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9A4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255900.28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7544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1251305.02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60D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378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E45A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C7A52E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8CD8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153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255900.39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6AD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1251303.76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C898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1BA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A47F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7024AF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8605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2B5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255946.79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3A9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1251256.83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7D1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754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453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91219A8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DD49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1C46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255949.62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92D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1251259.92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A4D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984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DE3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0E4931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EE50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5A50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255959.14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947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1251270.31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83A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4869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9F5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B2FE42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9673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AE97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256046.78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B79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1251365.97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E28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A07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FBA0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D1EE89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248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3AD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256061.54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5EF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1251382.08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C0B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BD1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2E0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3FB363E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89C0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5AA0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256072.83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77BA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1251373.70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FEF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7F9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94AE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63B3AC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B67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300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256088.69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0C4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1251392.40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DF2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A3F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AA2FA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E9F0EB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6B4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BF0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256083.44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747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1251405.79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020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C05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E3F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E099F0E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2F3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B6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256102.62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F57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1251426.97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F03F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E35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5A8C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982E4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9FA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D2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256117.47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836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1251413.39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E50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5399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CE5A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212A4E0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7277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2CE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256122.71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56F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1251409.23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F230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CEA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F52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FE725A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040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AA5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256167.36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031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1251457.36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4B1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6A4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2DD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DE4BE6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AF37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920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256173.67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96C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1251464.16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D76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BAC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6144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CD3020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9B1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65C6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256229.14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1B0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1251523.98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651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F30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4A6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19DA5D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A200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B85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256248.07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890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1251544.92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4D4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42B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F02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8C33C85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003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543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256324.74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A2D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1251628.87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131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AAD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684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6BE786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9F6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C0C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256328.94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73E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1251633.47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5EDF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6C9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1BE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6D72FEE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D68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9A2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256337.38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FBAC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1251642.71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DB1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C08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8CF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76A98A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7549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315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256316.02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66F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1251662.99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1C0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DE09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EBC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B9D327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AEA2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5BA4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256377.56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4D7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1251740.09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97A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E27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D2B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4AD087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AD81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1E4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256398.56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8F2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1251762.34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FE4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4F2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3EB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55A76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6F9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A976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256395.87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DC0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1251763.62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A8F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32C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584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23108F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35AA8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A2D7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256436.37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FAB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1251815.63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BB1C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F45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F4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BD3D9B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989C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29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916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256391.16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27FA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1251871.72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97A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E3B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1CAC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B604A3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E6AD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4B7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256375.11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258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1251889.58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1A8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DA3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87B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58A8393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9AD7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090B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256328.67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A3CA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1251843.75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707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AD3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FA3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20E3FD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6596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F466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256271.39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BCC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1251779.94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025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F06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BAB3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0D39D24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FAA3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2FC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256246.37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0FA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1251748.32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3BE7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FCA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CC7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57431E4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327D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B907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256216.80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36A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1251707.38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A13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F70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5E6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DF8C40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D291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DD3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256159.08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061D4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1251638.87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AE7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409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311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886A6F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17E1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F17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256109.82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930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1251580.42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73F8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D7A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AE8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62B1C3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2CBE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298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256071.19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C65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1251534.78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A3D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68F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A65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A7FB1D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7EE8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74D4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256063.39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CE1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1251532.24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49D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456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204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AA0B39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61B7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39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96C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256049.45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10D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1251513.68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BDD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50E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3E9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D521AF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A38F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40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A0E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256036.80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C25C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1251493.67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2F78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E5B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40A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A2CF9C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3678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41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710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255948.90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3F2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1251392.13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E587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2E4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4983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F52EA2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7925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42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48F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255918.70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4BB4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1251356.29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0AA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E02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A550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64400C4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7691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6C8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255892.59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0DF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1251325.47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D34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87F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9AF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FE2AE47" w14:textId="77777777" w:rsidTr="003A3EFA">
        <w:trPr>
          <w:trHeight w:val="288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4AA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3339077" w14:textId="77777777" w:rsidTr="003A3EFA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A9D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463883" w:rsidRPr="00463883" w14:paraId="5E3F4C39" w14:textId="77777777" w:rsidTr="003A3EFA">
        <w:trPr>
          <w:trHeight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0164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4334" w14:textId="77777777" w:rsidR="00463883" w:rsidRPr="00463883" w:rsidRDefault="00463883" w:rsidP="00463883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EE9F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6CA8FD3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DED5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0AFC6AEC" w14:textId="77777777" w:rsidR="00463883" w:rsidRPr="00463883" w:rsidRDefault="00463883" w:rsidP="00463883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109E9589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6C48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32D5D2E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500801F1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3D0D28C6" w14:textId="77777777" w:rsidTr="003A3EFA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0019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8D50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DB73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0BD1E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408EF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74EA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7F5BD3C0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FFD5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684B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DDE4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22B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54E6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C3CA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1434B34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75D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AF1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255844.71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352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1251360.00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23B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F76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14C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0BEA0C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031C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323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255863.20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818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1251344.84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390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DBD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E10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9A123C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42E4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190B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255937.31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8A5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1251429.19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398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7E3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776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20F877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5038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5B84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255963.81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DBC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1251460.81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234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8860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485D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D70351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909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57A4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255989.76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E41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1251491.44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A14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8AEA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0B5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1D54D24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9271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BFC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256018.06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477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1251526.16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FBD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763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19A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0EE2F7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507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D99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256095.15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9FA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1251609.10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6D6F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475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A75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1F8A68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C72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756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256100.46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579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1251616.37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63B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327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9D4F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A0B694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95A8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0BF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256113.31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17C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1251633.98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9EA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AF8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F7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036012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E391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FC4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256115.21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12E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1251636.58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13B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FC0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09A1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EE7BD9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72AC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0C20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256125.81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E0B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1251652.15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DC6B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CC1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5251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C8B5EE7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7E0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D95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256139.88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8D5C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1251668.11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D29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A80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E9F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88769F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AA45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F78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256160.99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B7E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1251693.80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324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A6B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E1EF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7AAEF2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CA7A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93B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256177.31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CFB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1251711.56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7F4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4C5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76A0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A230DD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5A8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98BA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256193.18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ED7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1251731.60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C1AB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B11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5FE8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E5AB07F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B52C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235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256219.67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951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1251761.58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9C2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37E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4C51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7A62226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AF49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59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515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256234.09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78C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1251778.67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979B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CDF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EFC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FD6D39F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CD8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264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256256.09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7BA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1251801.98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BE8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489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392E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F6DCEBC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6DB4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5E71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256313.75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FCE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1251867.21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FA5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CB8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7BD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296374E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BDC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D0C3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256361.83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B5A4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1251921.48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153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BBF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02C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B85DF4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68D9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51E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256409.77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FB8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1251959.67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90D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21F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810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8FBB9D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A82A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2E2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256404.78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27F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1251965.52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34F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07EE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F64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5C28B6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41DA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0C6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256400.61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CA5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1251970.41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608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632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956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456733D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BE7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885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256389.72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588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1251983.65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75D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107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A0B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0947D5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B94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F6D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256392.22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B2E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1251985.67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350B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C60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FA7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96FECF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CDC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E3F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256383.03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8B8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1251996.78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F1B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F4D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626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8E9D14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2210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69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175F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256378.62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2AE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1251992.54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9830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531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515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C158A20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F28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EFED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256364.10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35BC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1252005.20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309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A25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BD5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225F024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A719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29C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256366.49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538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1252007.55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C15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987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1A9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2E8987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746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D59A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256397.70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546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1252015.71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DCF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D37E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4CB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A0861F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1B12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632B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256418.00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5C7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1252011.90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EDA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61A9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4E23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97595F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24FC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B2B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256430.91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B25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1252007.53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5CA3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AE2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1A2A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1CB279D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4DB2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702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256457.16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040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1252027.11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1A9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78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D75F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1BF3A3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6C2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F8C0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256387.14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C7F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1252110.65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715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834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199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F4749FE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CAF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38C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256283.91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279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1252025.58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00DA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8BD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102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2455155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5F3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18A0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256300.99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82D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1252007.68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A42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562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B6AF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2944647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0A2A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79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B06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256250.46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E2F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1251993.24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FFA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B9C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C00C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8108B6B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FB4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3C7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256245.79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9C3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1251991.90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E02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B01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B16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B9B9B5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8C7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AB17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256221.30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9214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1251990.29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0BD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0E3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B077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5BB01B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8DAE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0D79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256197.10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BCD0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1251981.18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59F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5F59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A948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FA0F5A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1CDA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C0B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256161.05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3CEA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1251941.84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A51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332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4A3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DC346B4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EC4B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F747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256138.51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265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1251917.24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1014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B0E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350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3538A20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3638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C49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256095.11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C17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1251869.87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7A1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EDB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8C9E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524880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C9DD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EDC3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256091.68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040C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1251866.13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1F7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D387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C912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1A599FA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2B813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C9AB4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256084.16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B126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1251857.92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DCC5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1C8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3769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8B0A50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D5C6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F17C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256080.62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F2BE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1251856.07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54EB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7271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464C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7BB6F791" w14:textId="77777777" w:rsidR="00463883" w:rsidRPr="00463883" w:rsidRDefault="00463883" w:rsidP="00463883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"/>
        <w:tblW w:w="10068" w:type="dxa"/>
        <w:tblInd w:w="279" w:type="dxa"/>
        <w:tblCellMar>
          <w:top w:w="12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463883" w:rsidRPr="00463883" w14:paraId="7DE91267" w14:textId="77777777" w:rsidTr="003A3EFA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447E9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B87B7C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612BA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59DE489C" w14:textId="77777777" w:rsidTr="003A3EFA">
        <w:trPr>
          <w:trHeight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F965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7AD3" w14:textId="77777777" w:rsidR="00463883" w:rsidRPr="00463883" w:rsidRDefault="00463883" w:rsidP="00463883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B01F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50A042F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F64B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443658B0" w14:textId="77777777" w:rsidR="00463883" w:rsidRPr="00463883" w:rsidRDefault="00463883" w:rsidP="00463883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73F52FAD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F497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5DDDF854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278CA68D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275A0E2E" w14:textId="77777777" w:rsidTr="003A3EFA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7D43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3F18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47B3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588B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C761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A9E1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31B2DA53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D4B3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B6A3" w14:textId="77777777" w:rsidR="00463883" w:rsidRPr="00463883" w:rsidRDefault="00463883" w:rsidP="00463883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5C5D" w14:textId="77777777" w:rsidR="00463883" w:rsidRPr="00463883" w:rsidRDefault="00463883" w:rsidP="00463883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2AC3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3F8D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CD5B" w14:textId="77777777" w:rsidR="00463883" w:rsidRPr="00463883" w:rsidRDefault="00463883" w:rsidP="00463883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09FD7F5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79D2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89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34B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256060.45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6E7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1251853.76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01A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555D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1B305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2157C47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F840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90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A76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256023.62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34A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1251816.38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B0A6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C32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33FF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47BBC1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83EF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91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675B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255926.56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C788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1251706.95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6C18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BDB2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1B80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FC89059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A55B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4AFB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255933.35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5E7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1251695.81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E36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129A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387A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71ABC41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8F74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4F45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255934.48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0D1F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1251694.75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05E7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25C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A88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83EE94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E8B3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E1C3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255937.88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BB4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1251681.41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3B0F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903C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02EB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C5A610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546D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D66E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255945.34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04F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1251652.13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4AC0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8B7B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BE76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B8DB228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1651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E8A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255912.22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517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1251563.98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C746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91A4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29B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160CB20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AB95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4122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255904.28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6C33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1251552.45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B8DD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FC68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010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1305BB1" w14:textId="77777777" w:rsidTr="003A3EFA">
        <w:trPr>
          <w:trHeight w:val="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47D7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98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EC4F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255882.56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529D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1251520.91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288E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890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C423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08590E3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5B22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99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0C4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255868.60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F369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1251500.64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C109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5175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D184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0CD4A47" w14:textId="77777777" w:rsidTr="003A3EFA">
        <w:trPr>
          <w:trHeight w:val="2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4FCB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100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1E33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255864.80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6352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1251465.34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FDA2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F636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3E9A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10C63CF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73F56" w14:textId="77777777" w:rsidR="00463883" w:rsidRPr="00463883" w:rsidRDefault="00463883" w:rsidP="00463883">
            <w:pPr>
              <w:spacing w:line="259" w:lineRule="auto"/>
              <w:ind w:righ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101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B343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255866.06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F645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1251411.77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8251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41AF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8B8D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FBDD2C2" w14:textId="77777777" w:rsidTr="003A3EFA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CFE4" w14:textId="77777777" w:rsidR="00463883" w:rsidRPr="00463883" w:rsidRDefault="00463883" w:rsidP="00463883">
            <w:pPr>
              <w:spacing w:line="259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0"/>
              </w:rPr>
              <w:t>43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59E8" w14:textId="77777777" w:rsidR="00463883" w:rsidRPr="00463883" w:rsidRDefault="00463883" w:rsidP="00463883">
            <w:pPr>
              <w:spacing w:line="259" w:lineRule="auto"/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255844.71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11B1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Calibri" w:eastAsia="Calibri" w:hAnsi="Calibri" w:cs="Calibri"/>
                <w:color w:val="000000"/>
              </w:rPr>
              <w:t>1251360.00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893F" w14:textId="77777777" w:rsidR="00463883" w:rsidRPr="00463883" w:rsidRDefault="00463883" w:rsidP="00463883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F67A" w14:textId="77777777" w:rsidR="00463883" w:rsidRPr="00463883" w:rsidRDefault="00463883" w:rsidP="00463883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6FD3" w14:textId="77777777" w:rsidR="00463883" w:rsidRPr="00463883" w:rsidRDefault="00463883" w:rsidP="00463883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604B45E6" w14:textId="77777777" w:rsidR="00463883" w:rsidRPr="00463883" w:rsidRDefault="00463883" w:rsidP="00463883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0FC905D5" w14:textId="77E2CD0F" w:rsidR="00463883" w:rsidRPr="00463883" w:rsidRDefault="00463883" w:rsidP="003A3EFA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2DF1789F" w14:textId="52E1C35E" w:rsidR="00463883" w:rsidRPr="00463883" w:rsidRDefault="00463883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3</w:t>
      </w:r>
    </w:p>
    <w:p w14:paraId="23AD471A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"/>
        <w:tblW w:w="10068" w:type="dxa"/>
        <w:tblInd w:w="279" w:type="dxa"/>
        <w:tblCellMar>
          <w:top w:w="1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463883" w:rsidRPr="00463883" w14:paraId="52A92A9A" w14:textId="77777777" w:rsidTr="003A3EFA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7408" w14:textId="77777777" w:rsidR="00463883" w:rsidRPr="00463883" w:rsidRDefault="00463883" w:rsidP="00463883">
            <w:pPr>
              <w:spacing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463883" w:rsidRPr="00463883" w14:paraId="6C9BEACD" w14:textId="77777777" w:rsidTr="003A3EFA">
        <w:trPr>
          <w:trHeight w:val="288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2BAA" w14:textId="77777777" w:rsidR="00463883" w:rsidRPr="00463883" w:rsidRDefault="00463883" w:rsidP="00463883">
            <w:pPr>
              <w:tabs>
                <w:tab w:val="center" w:pos="1705"/>
              </w:tabs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</w:t>
            </w:r>
          </w:p>
        </w:tc>
      </w:tr>
      <w:tr w:rsidR="00463883" w:rsidRPr="00463883" w14:paraId="6EECF785" w14:textId="77777777" w:rsidTr="003A3EFA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B6B4" w14:textId="77777777" w:rsidR="00463883" w:rsidRPr="00463883" w:rsidRDefault="00463883" w:rsidP="00463883">
            <w:pPr>
              <w:tabs>
                <w:tab w:val="center" w:pos="3160"/>
              </w:tabs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463883" w:rsidRPr="00463883" w14:paraId="03B8A2E3" w14:textId="77777777" w:rsidTr="003A3EFA">
        <w:trPr>
          <w:trHeight w:val="1114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AB3F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Обозначение характерных точек границ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422A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Существующие координаты,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1A87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 xml:space="preserve">Измененные </w:t>
            </w:r>
          </w:p>
          <w:p w14:paraId="5B077BA4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(уточненные) координаты,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312C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4CAE42B8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6F99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квадратичная погрешность положения </w:t>
            </w:r>
          </w:p>
          <w:p w14:paraId="13C029DC" w14:textId="77777777" w:rsidR="00463883" w:rsidRPr="00463883" w:rsidRDefault="00463883" w:rsidP="0046388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9844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3A683D26" w14:textId="77777777" w:rsidR="00463883" w:rsidRPr="00463883" w:rsidRDefault="00463883" w:rsidP="00463883">
            <w:pPr>
              <w:spacing w:after="21"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4BFEA97B" w14:textId="77777777" w:rsidR="00463883" w:rsidRPr="00463883" w:rsidRDefault="00463883" w:rsidP="0046388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31A93399" w14:textId="77777777" w:rsidTr="003A3EF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91B7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FC9D" w14:textId="77777777" w:rsidR="00463883" w:rsidRPr="00463883" w:rsidRDefault="00463883" w:rsidP="00463883">
            <w:pPr>
              <w:spacing w:line="259" w:lineRule="auto"/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D26D" w14:textId="77777777" w:rsidR="00463883" w:rsidRPr="00463883" w:rsidRDefault="00463883" w:rsidP="00463883">
            <w:pPr>
              <w:spacing w:line="259" w:lineRule="auto"/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36CB3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E558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4466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D851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7E69" w14:textId="77777777" w:rsidR="00463883" w:rsidRPr="00463883" w:rsidRDefault="00463883" w:rsidP="00463883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0CC6AAAF" w14:textId="77777777" w:rsidTr="003A3EFA">
        <w:trPr>
          <w:trHeight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49ED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DEAB" w14:textId="77777777" w:rsidR="00463883" w:rsidRPr="00463883" w:rsidRDefault="00463883" w:rsidP="00463883">
            <w:pPr>
              <w:spacing w:line="259" w:lineRule="auto"/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0A3B" w14:textId="77777777" w:rsidR="00463883" w:rsidRPr="00463883" w:rsidRDefault="00463883" w:rsidP="00463883">
            <w:pPr>
              <w:spacing w:line="259" w:lineRule="auto"/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578A" w14:textId="77777777" w:rsidR="00463883" w:rsidRPr="00463883" w:rsidRDefault="00463883" w:rsidP="00463883">
            <w:pPr>
              <w:spacing w:line="259" w:lineRule="auto"/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4EBB" w14:textId="77777777" w:rsidR="00463883" w:rsidRPr="00463883" w:rsidRDefault="00463883" w:rsidP="00463883">
            <w:pPr>
              <w:spacing w:line="259" w:lineRule="auto"/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30AE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4766" w14:textId="77777777" w:rsidR="00463883" w:rsidRPr="00463883" w:rsidRDefault="00463883" w:rsidP="00463883">
            <w:pPr>
              <w:spacing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D2C5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</w:tr>
      <w:tr w:rsidR="00463883" w:rsidRPr="00463883" w14:paraId="4A4E46D7" w14:textId="77777777" w:rsidTr="003A3EFA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EB8A4" w14:textId="77777777" w:rsidR="00463883" w:rsidRPr="00463883" w:rsidRDefault="00463883" w:rsidP="00463883">
            <w:pPr>
              <w:tabs>
                <w:tab w:val="center" w:pos="4002"/>
              </w:tabs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Сведения о характерных точках части (частей) границы объекта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797E8D0" w14:textId="77777777" w:rsidTr="003A3EFA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8916" w14:textId="77777777" w:rsidR="00463883" w:rsidRPr="00463883" w:rsidRDefault="00463883" w:rsidP="00463883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Часть № </w:t>
            </w:r>
          </w:p>
        </w:tc>
      </w:tr>
      <w:tr w:rsidR="00463883" w:rsidRPr="00463883" w14:paraId="75BF361E" w14:textId="77777777" w:rsidTr="003A3EFA">
        <w:trPr>
          <w:trHeight w:val="288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228A" w14:textId="77777777" w:rsidR="00463883" w:rsidRPr="00463883" w:rsidRDefault="00463883" w:rsidP="00463883">
            <w:pPr>
              <w:spacing w:line="259" w:lineRule="auto"/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0411" w14:textId="77777777" w:rsidR="00463883" w:rsidRPr="00463883" w:rsidRDefault="00463883" w:rsidP="00463883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DC449" w14:textId="77777777" w:rsidR="00463883" w:rsidRPr="00463883" w:rsidRDefault="00463883" w:rsidP="00463883">
            <w:pPr>
              <w:spacing w:line="259" w:lineRule="auto"/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02A0" w14:textId="77777777" w:rsidR="00463883" w:rsidRPr="00463883" w:rsidRDefault="00463883" w:rsidP="00463883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B9BA" w14:textId="77777777" w:rsidR="00463883" w:rsidRPr="00463883" w:rsidRDefault="00463883" w:rsidP="00463883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C2F4" w14:textId="77777777" w:rsidR="00463883" w:rsidRPr="00463883" w:rsidRDefault="00463883" w:rsidP="00463883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CED3" w14:textId="77777777" w:rsidR="00463883" w:rsidRPr="00463883" w:rsidRDefault="00463883" w:rsidP="00463883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59BB" w14:textId="77777777" w:rsidR="00463883" w:rsidRPr="00463883" w:rsidRDefault="00463883" w:rsidP="00463883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438C1F46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71989C5D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607F5DD9" w14:textId="6FD002CC" w:rsidR="003A3EFA" w:rsidRDefault="003A3EFA" w:rsidP="001D6C9F">
      <w:pPr>
        <w:spacing w:after="47" w:line="259" w:lineRule="auto"/>
        <w:rPr>
          <w:rFonts w:ascii="Calibri" w:eastAsia="Calibri" w:hAnsi="Calibri" w:cs="Calibri"/>
          <w:color w:val="000000"/>
          <w:lang w:eastAsia="ru-RU"/>
        </w:rPr>
      </w:pPr>
    </w:p>
    <w:p w14:paraId="1A084B1E" w14:textId="4B366CE1" w:rsidR="002B775D" w:rsidRDefault="002B775D" w:rsidP="001D6C9F">
      <w:pPr>
        <w:spacing w:after="47" w:line="259" w:lineRule="auto"/>
        <w:rPr>
          <w:rFonts w:ascii="Calibri" w:eastAsia="Calibri" w:hAnsi="Calibri" w:cs="Calibri"/>
          <w:color w:val="000000"/>
          <w:lang w:eastAsia="ru-RU"/>
        </w:rPr>
      </w:pPr>
    </w:p>
    <w:p w14:paraId="01FBC94F" w14:textId="77777777" w:rsidR="002B775D" w:rsidRPr="003A3EFA" w:rsidRDefault="002B775D" w:rsidP="001D6C9F">
      <w:pPr>
        <w:spacing w:after="47" w:line="259" w:lineRule="auto"/>
        <w:rPr>
          <w:rFonts w:ascii="Calibri" w:eastAsia="Calibri" w:hAnsi="Calibri" w:cs="Calibri"/>
          <w:color w:val="000000"/>
          <w:lang w:eastAsia="ru-RU"/>
        </w:rPr>
      </w:pPr>
    </w:p>
    <w:p w14:paraId="11402846" w14:textId="33A98356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Территориальная зона КРТ – Комплексное развитие территории</w:t>
      </w:r>
    </w:p>
    <w:p w14:paraId="6555C21F" w14:textId="77777777" w:rsidR="003A3EFA" w:rsidRPr="003A3EFA" w:rsidRDefault="003A3EFA" w:rsidP="003A3EFA">
      <w:pPr>
        <w:spacing w:after="55" w:line="259" w:lineRule="auto"/>
        <w:ind w:right="-802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F0126D8" wp14:editId="5A3BFFDD">
                <wp:extent cx="6266054" cy="18288"/>
                <wp:effectExtent l="0" t="0" r="0" b="0"/>
                <wp:docPr id="37000" name="Group 37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054" cy="18288"/>
                          <a:chOff x="0" y="0"/>
                          <a:chExt cx="6266054" cy="18288"/>
                        </a:xfrm>
                      </wpg:grpSpPr>
                      <wps:wsp>
                        <wps:cNvPr id="54716" name="Shape 54716"/>
                        <wps:cNvSpPr/>
                        <wps:spPr>
                          <a:xfrm>
                            <a:off x="0" y="0"/>
                            <a:ext cx="626605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054" h="18288">
                                <a:moveTo>
                                  <a:pt x="0" y="0"/>
                                </a:moveTo>
                                <a:lnTo>
                                  <a:pt x="6266054" y="0"/>
                                </a:lnTo>
                                <a:lnTo>
                                  <a:pt x="626605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3B780" id="Group 37000" o:spid="_x0000_s1026" style="width:493.4pt;height:1.45pt;mso-position-horizontal-relative:char;mso-position-vertical-relative:line" coordsize="6266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">
                <v:shape id="Shape 54716" o:spid="_x0000_s1027" style="position:absolute;width:62660;height:182;visibility:visible;mso-wrap-style:square;v-text-anchor:top" coordsize="626605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" path="m,l6266054,r,18288l,18288,,e" fillcolor="black" stroked="f" strokeweight="0">
                  <v:stroke miterlimit="83231f" joinstyle="miter"/>
                  <v:path arrowok="t" textboxrect="0,0,6266054,18288"/>
                </v:shape>
                <w10:anchorlock/>
              </v:group>
            </w:pict>
          </mc:Fallback>
        </mc:AlternateContent>
      </w:r>
    </w:p>
    <w:p w14:paraId="2604FE0C" w14:textId="09203D02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color w:val="000000"/>
          <w:lang w:eastAsia="ru-RU"/>
        </w:rPr>
        <w:t>(наименование объекта, местоположение границ (далее – объект)</w:t>
      </w:r>
    </w:p>
    <w:p w14:paraId="2892E395" w14:textId="77777777" w:rsidR="003A3EFA" w:rsidRPr="003A3EFA" w:rsidRDefault="003A3EFA" w:rsidP="003A3EFA">
      <w:pPr>
        <w:spacing w:after="85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2631A113" w14:textId="44B3222C" w:rsidR="003A3EFA" w:rsidRDefault="003A3EFA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Раздел 1 </w:t>
      </w:r>
    </w:p>
    <w:p w14:paraId="2732BFFD" w14:textId="77777777" w:rsidR="003A3EFA" w:rsidRPr="003A3EFA" w:rsidRDefault="003A3EFA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tbl>
      <w:tblPr>
        <w:tblStyle w:val="TableGrid2"/>
        <w:tblW w:w="10068" w:type="dxa"/>
        <w:tblInd w:w="279" w:type="dxa"/>
        <w:tblCellMar>
          <w:top w:w="14" w:type="dxa"/>
          <w:left w:w="106" w:type="dxa"/>
          <w:right w:w="134" w:type="dxa"/>
        </w:tblCellMar>
        <w:tblLook w:val="04A0" w:firstRow="1" w:lastRow="0" w:firstColumn="1" w:lastColumn="0" w:noHBand="0" w:noVBand="1"/>
      </w:tblPr>
      <w:tblGrid>
        <w:gridCol w:w="1419"/>
        <w:gridCol w:w="4962"/>
        <w:gridCol w:w="3687"/>
      </w:tblGrid>
      <w:tr w:rsidR="003A3EFA" w:rsidRPr="003A3EFA" w14:paraId="4A9005FB" w14:textId="77777777" w:rsidTr="003A3EFA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FD167D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54A948" w14:textId="77777777" w:rsidR="003A3EFA" w:rsidRPr="003A3EFA" w:rsidRDefault="003A3EFA" w:rsidP="003A3EFA">
            <w:pPr>
              <w:ind w:right="143"/>
              <w:jc w:val="right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об объекте </w:t>
            </w:r>
          </w:p>
        </w:tc>
        <w:tc>
          <w:tcPr>
            <w:tcW w:w="3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EEE9E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3F0A3DD6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45DA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№ п/п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839B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88C1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характеристик </w:t>
            </w:r>
          </w:p>
        </w:tc>
      </w:tr>
      <w:tr w:rsidR="003A3EFA" w:rsidRPr="003A3EFA" w14:paraId="491FA955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1FF9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5625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963D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</w:tr>
      <w:tr w:rsidR="003A3EFA" w:rsidRPr="003A3EFA" w14:paraId="280984F1" w14:textId="77777777" w:rsidTr="003A3EFA">
        <w:trPr>
          <w:trHeight w:val="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EF6E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28BA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Местоположение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3246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Ярославская область, городской округ город 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ПереславльЗалесский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, деревня 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Василево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B02D41D" w14:textId="77777777" w:rsidTr="003A3EFA">
        <w:trPr>
          <w:trHeight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DF68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41B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Площадь объекта +/- величина погрешности определения площади (P+/-Дельта З\Р)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03E1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291794 м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+/- 286 </w:t>
            </w:r>
          </w:p>
        </w:tc>
      </w:tr>
      <w:tr w:rsidR="003A3EFA" w:rsidRPr="003A3EFA" w14:paraId="16DC44EB" w14:textId="77777777" w:rsidTr="003A3EFA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1C4D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7F8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Иные 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2C4D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1B4C9A2B" w14:textId="77777777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64C31496" w14:textId="77777777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544EEE34" w14:textId="60FC03C2" w:rsidR="003A3EFA" w:rsidRDefault="003A3EFA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2</w:t>
      </w:r>
    </w:p>
    <w:p w14:paraId="3F2901D1" w14:textId="77777777" w:rsidR="003A3EFA" w:rsidRPr="003A3EFA" w:rsidRDefault="003A3EFA" w:rsidP="003A3EFA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tbl>
      <w:tblPr>
        <w:tblStyle w:val="TableGrid2"/>
        <w:tblW w:w="10068" w:type="dxa"/>
        <w:tblInd w:w="279" w:type="dxa"/>
        <w:tblCellMar>
          <w:top w:w="4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3A3EFA" w:rsidRPr="003A3EFA" w14:paraId="7378F19E" w14:textId="77777777" w:rsidTr="003A3EFA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152F8F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CE65A8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1E964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0FB75D44" w14:textId="77777777" w:rsidTr="003A3EFA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DA3EF3" w14:textId="77777777" w:rsidR="003A3EFA" w:rsidRPr="003A3EFA" w:rsidRDefault="003A3EFA" w:rsidP="003A3EFA">
            <w:pPr>
              <w:tabs>
                <w:tab w:val="center" w:pos="2577"/>
              </w:tabs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МСК-76 зона 1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ADB03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D1F5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3F70B617" w14:textId="77777777" w:rsidTr="003A3EFA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81B054" w14:textId="77777777" w:rsidR="003A3EFA" w:rsidRPr="003A3EFA" w:rsidRDefault="003A3EFA" w:rsidP="003A3EFA">
            <w:pPr>
              <w:tabs>
                <w:tab w:val="center" w:pos="3230"/>
              </w:tabs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5649F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5FDB6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63BF5B38" w14:textId="77777777" w:rsidTr="003A3EFA">
        <w:trPr>
          <w:trHeight w:val="28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68B2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546D" w14:textId="77777777" w:rsidR="003A3EFA" w:rsidRPr="003A3EFA" w:rsidRDefault="003A3EFA" w:rsidP="003A3EFA">
            <w:pPr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9252" w14:textId="77777777" w:rsidR="003A3EFA" w:rsidRPr="003A3EFA" w:rsidRDefault="003A3EFA" w:rsidP="003A3EFA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60841A85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4C23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0B47C32B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5B17040A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CF0C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0FCDC9EB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64C7E594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3A3EFA" w:rsidRPr="003A3EFA" w14:paraId="21E1B999" w14:textId="77777777" w:rsidTr="003A3EFA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683B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8710" w14:textId="77777777" w:rsidR="003A3EFA" w:rsidRPr="003A3EFA" w:rsidRDefault="003A3EFA" w:rsidP="003A3EFA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2C4F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8EB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EF4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46B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0B1580C7" w14:textId="77777777" w:rsidTr="003A3EFA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C80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0401" w14:textId="77777777" w:rsidR="003A3EFA" w:rsidRPr="003A3EFA" w:rsidRDefault="003A3EFA" w:rsidP="003A3EFA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443F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1354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73D4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5E9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3A3EFA" w:rsidRPr="003A3EFA" w14:paraId="623788D7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156E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ED35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255900.28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F8B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1251305.02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BAD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1BA6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97D4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BD6E85D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7E5E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A2F5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255900.39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5D6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1251303.76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294B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DE0B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FD86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DBFDD07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13F2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14CA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255946.79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562F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1251256.83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29E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90A7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3070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C7BDED4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330E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7C5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255949.62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46A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1251259.92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7D9C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8B76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F3C6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ACC4950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341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7433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255959.14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A47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1251270.31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3E34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039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9D1D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408E3EA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4B90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DAC9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256046.78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141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1251365.97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32E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E0F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73FF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63FC94B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5F85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778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256061.54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C2B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1251382.08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680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B52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86E4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1381492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34D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8DF0F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256072.83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37F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1251373.70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C4D5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06A1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4ADF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397D20D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EA6D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12B8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256088.69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DC6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1251392.40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76A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3FA7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ACDD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E64CF8F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1CDC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D92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256083.44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52C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1251405.79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9470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19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87A6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8372910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7C49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E679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256102.62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5D4A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1251426.97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B59B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BA6F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3425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7A462CC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2F7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D9B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256117.47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2F4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1251413.39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880F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912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2A23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819BAAC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FD08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FC58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256122.71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66A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1251409.23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E937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D22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D11B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17787B4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255D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223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256167.36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C7F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1251457.36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DC25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3E9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4907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E7707AC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EF63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917D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256173.67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512A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1251464.16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692F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215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F634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E15B0AC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491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0D7C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256229.14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0EA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1251523.98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4CB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0FF4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AC6B3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C51F43E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82B0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695C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256248.07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DCF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1251544.92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E05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6A4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F4E0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BD239AC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B136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316C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256324.74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B6A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1251628.87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FEC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589A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FD03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EE2D216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B76AB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4494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256328.94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E36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1251633.47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2874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BBAA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3436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4B63940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60FE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E9A8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256337.38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B5C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1251642.71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CA9D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BBA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E975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D708B00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F695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A406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256316.02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314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1251662.99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517F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5F8A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E1E8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9105A20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5372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0B1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256377.56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408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1251740.09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613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C4A9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46C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0364CEE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2D95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76A31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256440.90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DB6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1251702.44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C7BB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A1053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0D41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8EA8DA1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29E4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EB16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256448.51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B45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1251677.47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1F2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37B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2614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E6F8DC4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3473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0D3F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256462.62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123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1251673.85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8F4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A0C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155E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EB31978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7125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6338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256543.71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3FD2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1251631.49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4B6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BE41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7A50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8F41633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D23B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FFC6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256558.55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F65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1251650.68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05647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AE86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FE2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C295B95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A247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7263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256532.67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E55B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1251687.78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A00A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5A27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5EB0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4FB5DC7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2E36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813E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256549.14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072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1251681.45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747F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217A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0A2F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7969DD1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77AF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26A1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256569.77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AED9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1251666.97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BC28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3800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404E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B94FFE5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3E96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ABAF1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256620.99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56BD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1251633.66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6A6D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A24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417B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F55A624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E9D5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4ABF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256597.21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6E5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1251625.08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190C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7988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23771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A897349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A6D8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785F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256587.87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AE6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1251613.39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643C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4D6E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43B6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C6C7146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8D04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8F98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256584.06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9C7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1251615.59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C6A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3369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EE9B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E2AB9CC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506A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BF03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256532.29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9B0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1251553.86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1336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FD3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32D4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89F76D4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8539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CBCD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256511.91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472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1251532.88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94D5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338D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B697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27950C3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70CB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E40E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256474.64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AB6D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1251493.17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533B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E816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4BD1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5FF4A14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C3FC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8CC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256469.88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9AF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1251488.10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D18F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5C20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1728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6C760E6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8E00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39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5A56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256464.33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61E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1251482.19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6111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789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AB53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41538A0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37EA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D61C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256411.77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E2A9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1251427.84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5C36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7641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985F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21B7D17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09DF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8F4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256375.83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388F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1251390.26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832A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3CB75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223E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9A8A237" w14:textId="77777777" w:rsidTr="003A3EFA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A9A9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64C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256364.93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507F8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1251389.30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965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CBB1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2CC7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9D21945" w14:textId="77777777" w:rsidTr="003A3EFA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DC3D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FC35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256344.47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544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1251391.27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CA4E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EEDF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C75D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9D24F8A" w14:textId="77777777" w:rsidTr="003A3EFA">
        <w:trPr>
          <w:trHeight w:val="840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2047C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D6E83B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3C00F6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1A8E2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CC0B1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4424769" w14:textId="6511B2C6" w:rsidR="003A3EFA" w:rsidRDefault="003A3EFA" w:rsidP="003A3EFA">
      <w:pPr>
        <w:spacing w:after="0" w:line="259" w:lineRule="auto"/>
        <w:ind w:right="10456"/>
        <w:rPr>
          <w:rFonts w:ascii="Calibri" w:eastAsia="Calibri" w:hAnsi="Calibri" w:cs="Calibri"/>
          <w:color w:val="000000"/>
          <w:lang w:eastAsia="ru-RU"/>
        </w:rPr>
      </w:pPr>
    </w:p>
    <w:p w14:paraId="730440A0" w14:textId="05302D25" w:rsidR="003A3EFA" w:rsidRDefault="003A3EFA" w:rsidP="003A3EFA">
      <w:pPr>
        <w:spacing w:after="0" w:line="259" w:lineRule="auto"/>
        <w:ind w:right="10456"/>
        <w:rPr>
          <w:rFonts w:ascii="Calibri" w:eastAsia="Calibri" w:hAnsi="Calibri" w:cs="Calibri"/>
          <w:color w:val="000000"/>
          <w:lang w:eastAsia="ru-RU"/>
        </w:rPr>
      </w:pPr>
    </w:p>
    <w:p w14:paraId="24409107" w14:textId="77777777" w:rsidR="003A3EFA" w:rsidRPr="003A3EFA" w:rsidRDefault="003A3EFA" w:rsidP="003A3EFA">
      <w:pPr>
        <w:spacing w:after="0" w:line="259" w:lineRule="auto"/>
        <w:ind w:right="10456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2"/>
        <w:tblW w:w="10064" w:type="dxa"/>
        <w:tblInd w:w="279" w:type="dxa"/>
        <w:tblLayout w:type="fixed"/>
        <w:tblCellMar>
          <w:top w:w="4" w:type="dxa"/>
          <w:left w:w="38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2552"/>
        <w:gridCol w:w="1701"/>
        <w:gridCol w:w="1559"/>
      </w:tblGrid>
      <w:tr w:rsidR="003A3EFA" w:rsidRPr="003A3EFA" w14:paraId="31CE593B" w14:textId="77777777" w:rsidTr="003A3EFA">
        <w:trPr>
          <w:trHeight w:val="286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5EA9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3A3EFA" w:rsidRPr="003A3EFA" w14:paraId="661154AB" w14:textId="77777777" w:rsidTr="003A3EFA">
        <w:trPr>
          <w:trHeight w:val="288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EC1F" w14:textId="77777777" w:rsidR="003A3EFA" w:rsidRPr="003A3EFA" w:rsidRDefault="003A3EFA" w:rsidP="003A3EFA">
            <w:pPr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4A3E" w14:textId="77777777" w:rsidR="003A3EFA" w:rsidRPr="003A3EFA" w:rsidRDefault="003A3EFA" w:rsidP="003A3EFA">
            <w:pPr>
              <w:ind w:left="561" w:right="42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CBFE" w14:textId="77777777" w:rsidR="003A3EFA" w:rsidRPr="003A3EFA" w:rsidRDefault="003A3EFA" w:rsidP="003A3EFA">
            <w:pPr>
              <w:spacing w:after="46" w:line="238" w:lineRule="auto"/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0506B43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09C7" w14:textId="77777777" w:rsidR="003A3EFA" w:rsidRPr="003A3EFA" w:rsidRDefault="003A3EFA" w:rsidP="003A3EFA">
            <w:pPr>
              <w:spacing w:line="238" w:lineRule="auto"/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334FFDCC" w14:textId="77777777" w:rsidR="003A3EFA" w:rsidRPr="003A3EFA" w:rsidRDefault="003A3EFA" w:rsidP="003A3EFA">
            <w:pPr>
              <w:spacing w:line="239" w:lineRule="auto"/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1EC8412B" w14:textId="77777777" w:rsidR="003A3EFA" w:rsidRPr="003A3EFA" w:rsidRDefault="003A3EFA" w:rsidP="003A3EFA">
            <w:pPr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E218" w14:textId="77777777" w:rsidR="003A3EFA" w:rsidRPr="003A3EFA" w:rsidRDefault="003A3EFA" w:rsidP="003A3EFA">
            <w:pPr>
              <w:spacing w:line="238" w:lineRule="auto"/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4F86738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740B06D0" w14:textId="77777777" w:rsidR="003A3EFA" w:rsidRPr="003A3EFA" w:rsidRDefault="003A3EFA" w:rsidP="003A3EFA">
            <w:pPr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3A3EFA" w:rsidRPr="003A3EFA" w14:paraId="64FAD7DE" w14:textId="77777777" w:rsidTr="003A3EFA">
        <w:trPr>
          <w:trHeight w:val="440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0EB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7B12" w14:textId="77777777" w:rsidR="003A3EFA" w:rsidRPr="003A3EFA" w:rsidRDefault="003A3EFA" w:rsidP="003A3EFA">
            <w:pPr>
              <w:ind w:left="561" w:right="43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388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8ED3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113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44C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74FDF950" w14:textId="77777777" w:rsidTr="003A3EFA">
        <w:trPr>
          <w:trHeight w:val="28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3B5D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1EDA" w14:textId="77777777" w:rsidR="003A3EFA" w:rsidRPr="003A3EFA" w:rsidRDefault="003A3EFA" w:rsidP="003A3EFA">
            <w:pPr>
              <w:ind w:left="561" w:right="43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504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D81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90F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8263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3A3EFA" w:rsidRPr="003A3EFA" w14:paraId="2CFE034B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5ABD" w14:textId="77777777" w:rsidR="003A3EFA" w:rsidRPr="003A3EFA" w:rsidRDefault="003A3EFA" w:rsidP="003A3EFA">
            <w:pPr>
              <w:ind w:right="48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D50F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256326.25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7679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1251407.01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A12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1A8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74B5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F6C6ADE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2F4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D19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256323.55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986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1251407.65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5546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3E9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F5E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0B32DF7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8DF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AD0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256309.35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AD1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1251403.64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83D4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3D80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2E0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DD2B508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51F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6161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256304.96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937D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1251403.28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06AA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82F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59ED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4D3650C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EF3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D06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256301.29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BFB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1251406.90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56E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8EC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E86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C44571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6EF3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49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4834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256296.92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CA4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1251413.14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17E0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B46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DC6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CC16C2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826B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08C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256285.73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A63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1251420.42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6EDA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A53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314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F323B52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E0B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A532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256243.45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4B6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1251432.14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78E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D82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771D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FE6BE9D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A3E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FFE7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256218.18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D6D7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1251440.12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F33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2BD3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0E2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6C9A5F1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507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F7B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256208.82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057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1251444.65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915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E03F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8D5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C9332A7" w14:textId="77777777" w:rsidTr="003A3EFA">
        <w:trPr>
          <w:trHeight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C5C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11C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256200.86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BDE7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1251447.02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27E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97D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CAC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49B5D58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0723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94B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256192.75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29DC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1251445.64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E70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554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447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B74677B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DEF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CBE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256185.24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E6B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1251440.96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D27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FC7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797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D4987D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2C70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4BB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256150.09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FAA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1251398.08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E1F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850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83B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192FD0C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E16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1F22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256137.55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38B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1251385.94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846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EE3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471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8B5D37B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781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59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110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256125.90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4822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1251378.52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0D3A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151D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BB4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9592607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DCF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D96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256116.39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F63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1251363.51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E6E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219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94B43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96EED43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A87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D9D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256096.81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C33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1251339.56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814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3D0A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D9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B040015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D0AB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2C33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256092.26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98E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1251328.77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052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AA04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2BEE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4E45BDD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40F6D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0B4B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256092.86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D4CE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1251323.81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B422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5943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422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67D8B5D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0AD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E1D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256104.35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738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1251313.29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095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1BB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EB2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C703FFF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583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D8E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256112.79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BBC3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1251304.91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D0E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F613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0DA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485CE34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028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270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256116.07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EDB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1251304.25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45B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447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7D2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CE8E74B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91F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419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256143.69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12AE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1251322.69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420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DAF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C47D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F2FC8F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1A0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AE4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256147.95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CB5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1251322.48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76A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E68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4DD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87F1018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D06B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69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63E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256169.82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5B6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1251303.67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156C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A10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9C3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060193E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5D4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6B74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256176.34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0D1D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1251292.73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18C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8540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C4D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2A44AC7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39E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958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256162.23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253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1251269.88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13B4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DC1A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80A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672525E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926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58A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256163.56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D35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1251264.13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6DD3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FA7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682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E2C973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D4D0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024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256175.57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726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1251258.29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AE36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FF3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EAA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AD92582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2C00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D312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256179.94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0F8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1251258.11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DFBB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9C94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439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FE9E824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D49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F2D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256183.49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BBF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1251261.84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730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C94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AA2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ECC4E75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B9F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3EF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256186.48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A9ED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1251262.44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D046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EBD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6BD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C9EE0E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A44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7C4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256215.40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676C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1251245.44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5EB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9370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D40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A1D8079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686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FEAC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256217.42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02B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1251245.51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3EF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2F6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03CD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9A5E0DB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9A3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79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1E5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256235.89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2B87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1251264.68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A2CC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0544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543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E54AB34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27F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4874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256234.57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666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1251278.55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61B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989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0DB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C15FABC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D5C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6F7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256262.08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F959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1251295.93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A71F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174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7994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CA9D80A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BB3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FA4E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256280.54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6D8E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1251332.85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DE0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1BD7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DF85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E2B01ED" w14:textId="77777777" w:rsidTr="003A3EFA">
        <w:trPr>
          <w:trHeight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90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9C6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256306.73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A00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1251318.00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B01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4443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67C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84867F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5C9A0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C184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256272.15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95E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1251281.84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CA0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60F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7ED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40B47E1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0F0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3E0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256237.60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A57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1251245.72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1ABB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308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A40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40106A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6A70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3383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256203.03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06EC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1251209.57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7FE0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7CAF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03E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A17467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AB4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8E21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256168.47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43B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1251173.43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47A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984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D33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6143A93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25E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2353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256133.94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FE0EC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1251137.33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994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81A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1214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4913438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BA7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89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853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256099.36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C56E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1251101.20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21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249E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925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2D4A3AA" w14:textId="77777777" w:rsidTr="003A3EFA">
        <w:trPr>
          <w:trHeight w:val="286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3FC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3A3EFA" w:rsidRPr="003A3EFA" w14:paraId="48ED13EA" w14:textId="77777777" w:rsidTr="003A3EFA">
        <w:trPr>
          <w:trHeight w:val="288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7998" w14:textId="77777777" w:rsidR="003A3EFA" w:rsidRPr="003A3EFA" w:rsidRDefault="003A3EFA" w:rsidP="003A3EFA">
            <w:pPr>
              <w:ind w:left="56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5E9D" w14:textId="77777777" w:rsidR="003A3EFA" w:rsidRPr="003A3EFA" w:rsidRDefault="003A3EFA" w:rsidP="003A3EFA">
            <w:pPr>
              <w:ind w:left="561" w:right="42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6ED3" w14:textId="77777777" w:rsidR="003A3EFA" w:rsidRPr="003A3EFA" w:rsidRDefault="003A3EFA" w:rsidP="00636D94">
            <w:pPr>
              <w:spacing w:after="46" w:line="238" w:lineRule="auto"/>
              <w:ind w:hanging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42DA718E" w14:textId="77777777" w:rsidR="003A3EFA" w:rsidRPr="003A3EFA" w:rsidRDefault="003A3EFA" w:rsidP="00636D94">
            <w:pPr>
              <w:ind w:right="39" w:hanging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32821" w14:textId="77777777" w:rsidR="003A3EFA" w:rsidRPr="003A3EFA" w:rsidRDefault="003A3EFA" w:rsidP="00636D94">
            <w:pPr>
              <w:spacing w:line="238" w:lineRule="auto"/>
              <w:ind w:left="-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18676823" w14:textId="77777777" w:rsidR="003A3EFA" w:rsidRPr="003A3EFA" w:rsidRDefault="003A3EFA" w:rsidP="00636D94">
            <w:pPr>
              <w:spacing w:line="239" w:lineRule="auto"/>
              <w:ind w:left="-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5212BAA4" w14:textId="77777777" w:rsidR="003A3EFA" w:rsidRPr="003A3EFA" w:rsidRDefault="003A3EFA" w:rsidP="00636D94">
            <w:pPr>
              <w:ind w:left="-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FAB3" w14:textId="77777777" w:rsidR="003A3EFA" w:rsidRPr="003A3EFA" w:rsidRDefault="003A3EFA" w:rsidP="00636D94">
            <w:pPr>
              <w:spacing w:line="238" w:lineRule="auto"/>
              <w:ind w:left="-43" w:firstLine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0F3465B2" w14:textId="77777777" w:rsidR="003A3EFA" w:rsidRPr="003A3EFA" w:rsidRDefault="003A3EFA" w:rsidP="00636D94">
            <w:pPr>
              <w:ind w:left="-43" w:firstLine="43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682E07C6" w14:textId="77777777" w:rsidR="003A3EFA" w:rsidRPr="003A3EFA" w:rsidRDefault="003A3EFA" w:rsidP="00636D94">
            <w:pPr>
              <w:ind w:left="-43" w:firstLine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3A3EFA" w:rsidRPr="003A3EFA" w14:paraId="3DA1B756" w14:textId="77777777" w:rsidTr="00636D94">
        <w:trPr>
          <w:trHeight w:val="324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E1CE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87F6" w14:textId="77777777" w:rsidR="003A3EFA" w:rsidRPr="003A3EFA" w:rsidRDefault="003A3EFA" w:rsidP="003A3EFA">
            <w:pPr>
              <w:ind w:left="561" w:right="43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C9FF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980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217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41F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569D5FB0" w14:textId="77777777" w:rsidTr="003A3EFA">
        <w:trPr>
          <w:trHeight w:val="28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3BD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08D6" w14:textId="77777777" w:rsidR="003A3EFA" w:rsidRPr="003A3EFA" w:rsidRDefault="003A3EFA" w:rsidP="003A3EFA">
            <w:pPr>
              <w:ind w:left="561" w:right="43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C4E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73F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F36F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C59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3A3EFA" w:rsidRPr="003A3EFA" w14:paraId="0353F68C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CC5C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D51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256064.73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B98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1251065.23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4D6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4EB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DA2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A56BC1A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188C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89BD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256027.09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3D9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1251026.13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A32A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187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509E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9AD2D78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114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2B6D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255964.02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6598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1250960.61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4BF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059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8C8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5D9067E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310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C57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255970.85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6F3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1250908.27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D2D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523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9B7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4F3D087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E1D3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0B2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255923.62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DD83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1250893.76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F594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2CDF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357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68D5C7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8AA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310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255879.46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1697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1250894.84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5D1F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45EE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82D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995B67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DE3C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47AF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255827.69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050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1250929.95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B7B9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359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6FD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5D0FCD1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B6C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1D8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255749.14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9C1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1250954.21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BBE2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6FF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5C2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B3A04A3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9DB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58E2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255716.56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97D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1250945.16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EBD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6D4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1205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F5C4C0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AB3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99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550C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255782.44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79E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1250927.42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B81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244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43B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30BC079" w14:textId="77777777" w:rsidTr="003A3EFA">
        <w:trPr>
          <w:trHeight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50C8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D0F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255845.43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5212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1250895.57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5B2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90A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750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1950C04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B28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E2D2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255862.81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1519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1250880.36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6D72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627E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A3878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A047A22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C6AD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BC4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255912.89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588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1250876.21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8C6E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449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2E7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3C321CE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E3AB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3DD5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255903.33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F12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1250851.90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C6F9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1094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DA9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A08FBCF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D034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11D1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255882.11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37E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1250860.45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41A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5CC4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99F4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603FE44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09B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AECF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255858.27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F71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1250779.45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2609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FF7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23B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42ABB6D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3CC3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D85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255867.66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35E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1250776.97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B0CA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E3C4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9A65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54F0901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414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6243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255861.54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79F9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1250753.76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0213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6AB7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EA3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DD3FCD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55D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D0D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255842.69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1A6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1250758.73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C2B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5DF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A544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B7E30A6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B2F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109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B427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255839.37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10C3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1250746.15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E574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5A1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4B72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7D22B17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412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179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255771.73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B119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1250761.44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F85A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8097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104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BEB2425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ED2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6B7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255716.61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E24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1250752.25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08D9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501C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35D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CCC5ADF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769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157C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255686.52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0A57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1250760.18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92B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013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B408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4658A6B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C6D3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4DC3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255534.12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2C1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1250753.67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8BE3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4939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EDA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DB8E482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07DC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465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255474.75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FD2F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1250770.68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ABAC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B6C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F391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1D1D161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191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E65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255461.36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3D96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1250775.38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759E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E4DF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1AD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DB3EA3C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2D1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7D55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255560.18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05A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1250884.71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1D4C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ED9B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D14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32392F2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DE47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4BD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255794.03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6A13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1250854.30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406F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9A8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C300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CDD3ED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0D6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164E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255825.16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A6E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1250861.90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831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2840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E981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9561DF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11AD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119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E6E0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255724.89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EEB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1250890.13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16C2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EB5D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354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41D6211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7A0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F925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255690.50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C68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1250910.04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EFF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E446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097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39CFC06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EA6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905F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255606.88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638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1250921.63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2147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A3B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A3B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4A504D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49C5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F15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255641.27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851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1250951.31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39B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049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9455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CC730EC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887D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208A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255638.37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352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1251001.63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365F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912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AF2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A909366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D20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5AE5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255733.58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EE0A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1251112.38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D05F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A51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BE91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2AD4A69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77E9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06E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255775.93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9CE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1251161.63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A468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1D1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108B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BB8F8C0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748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962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255816.14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C6C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1251208.00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0A3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F47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139C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CA7E3FB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B69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8F36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255900.28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CCD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1251305.02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B6EB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022E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6A04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4CB8299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0DCA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7F718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256375.11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1F2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1251889.58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B174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7A25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B076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1F8AD943" w14:textId="77777777" w:rsidTr="003A3EFA">
        <w:trPr>
          <w:trHeight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F86F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6D6E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256379.86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C3CB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1251894.15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0A6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F798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3937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B12FA39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9092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F179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256391.04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B741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1251905.54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FBA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E52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EF31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4D21E2E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56B1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130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930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256408.11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2FE4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1251922.64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1352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144B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1637A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F8A269E" w14:textId="77777777" w:rsidTr="003A3EFA">
        <w:trPr>
          <w:trHeight w:val="26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CA2E6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131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49BD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256421.86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BEFD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1251935.10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B5E5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DEB2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1798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DEB165C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53BE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132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596B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256433.86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3CF5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1251921.19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60BD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156B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6CC9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779F7BBF" w14:textId="77777777" w:rsidTr="003A3EFA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C23B" w14:textId="77777777" w:rsidR="003A3EFA" w:rsidRPr="003A3EFA" w:rsidRDefault="003A3EFA" w:rsidP="003A3EFA">
            <w:pPr>
              <w:ind w:left="561" w:right="40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133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9201C" w14:textId="77777777" w:rsidR="003A3EFA" w:rsidRPr="003A3EFA" w:rsidRDefault="003A3EFA" w:rsidP="003A3EFA">
            <w:pPr>
              <w:ind w:left="561" w:right="41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256434.98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A160" w14:textId="77777777" w:rsidR="003A3EFA" w:rsidRPr="003A3EFA" w:rsidRDefault="003A3EFA" w:rsidP="003A3EFA">
            <w:pPr>
              <w:ind w:left="561" w:hanging="561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 xml:space="preserve">1251919.79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9321" w14:textId="77777777" w:rsidR="003A3EFA" w:rsidRPr="003A3EFA" w:rsidRDefault="003A3EFA" w:rsidP="003A3EFA">
            <w:pPr>
              <w:ind w:left="561" w:hanging="561"/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15C1" w14:textId="77777777" w:rsidR="003A3EFA" w:rsidRPr="003A3EFA" w:rsidRDefault="003A3EFA" w:rsidP="003A3EFA">
            <w:pPr>
              <w:ind w:left="561" w:right="39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72DF" w14:textId="77777777" w:rsidR="003A3EFA" w:rsidRPr="003A3EFA" w:rsidRDefault="003A3EFA" w:rsidP="003A3EFA">
            <w:pPr>
              <w:ind w:left="561" w:right="44" w:hanging="5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3C5B4B11" w14:textId="77777777" w:rsidR="003A3EFA" w:rsidRPr="003A3EFA" w:rsidRDefault="003A3EFA" w:rsidP="003A3EFA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2"/>
        <w:tblW w:w="10068" w:type="dxa"/>
        <w:tblInd w:w="279" w:type="dxa"/>
        <w:tblCellMar>
          <w:top w:w="4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3A3EFA" w:rsidRPr="003A3EFA" w14:paraId="3256AEB5" w14:textId="77777777" w:rsidTr="00636D94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BAE9C" w14:textId="77777777" w:rsidR="003A3EFA" w:rsidRPr="003A3EFA" w:rsidRDefault="003A3EFA" w:rsidP="003A3EFA">
            <w:pPr>
              <w:ind w:right="2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464B9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CE030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11C8DD75" w14:textId="77777777" w:rsidTr="00636D94">
        <w:trPr>
          <w:trHeight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3211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87A0" w14:textId="77777777" w:rsidR="003A3EFA" w:rsidRPr="003A3EFA" w:rsidRDefault="003A3EFA" w:rsidP="003A3EFA">
            <w:pPr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C99C" w14:textId="77777777" w:rsidR="003A3EFA" w:rsidRPr="003A3EFA" w:rsidRDefault="003A3EFA" w:rsidP="003A3EFA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16D84043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14F9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2CFF44A3" w14:textId="77777777" w:rsidR="003A3EFA" w:rsidRPr="003A3EFA" w:rsidRDefault="003A3EFA" w:rsidP="003A3EFA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57F8F330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52D8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15F4CE89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6BA41BBC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3A3EFA" w:rsidRPr="003A3EFA" w14:paraId="77A4F10D" w14:textId="77777777" w:rsidTr="00636D94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832E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65F6" w14:textId="77777777" w:rsidR="003A3EFA" w:rsidRPr="003A3EFA" w:rsidRDefault="003A3EFA" w:rsidP="003A3EFA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5793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67A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ABC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1FA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2C5E2FE7" w14:textId="77777777" w:rsidTr="00636D94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6BD9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1B81" w14:textId="77777777" w:rsidR="003A3EFA" w:rsidRPr="003A3EFA" w:rsidRDefault="003A3EFA" w:rsidP="003A3EFA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FC2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56C8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F38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3BDB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3A3EFA" w:rsidRPr="003A3EFA" w14:paraId="28F368CD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879C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134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4B94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256433.96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59C9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1251918.03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58F3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F88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324C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E6E4F7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3620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135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1F3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256434.33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BC7F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1251914.93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2D3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E2CA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1541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45C7AA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0443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136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402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256435.13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F7E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1251913.05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F817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5369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C0CE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9DB069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1329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137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C6DC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256438.44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9E440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1251911.58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4E87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84BB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E52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A9518FA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F7F8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138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BD8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256441.65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0AF3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1251911.16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0D9B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BA90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1C8E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DA5E0A8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FACD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139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5BFE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256444.58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111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1251911.71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75E6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CA86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6BF2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5458D8D0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5A48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6069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256480.95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777C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1251947.31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93A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818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AD93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054ADF4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7981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141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30D0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256491.64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8B9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1251958.92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9BE2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1541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24AD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CD42AC0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50D2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4057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256595.80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F7FC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1251845.69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1691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A2CC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473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40E592A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E7CF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C4F2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256494.52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3C1A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1251751.82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7029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B002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11C5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352DDA8E" w14:textId="77777777" w:rsidTr="00636D94">
        <w:trPr>
          <w:trHeight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D8B8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144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E774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256436.37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3A7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1251815.63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9B3C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0285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8B39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6292FD1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530D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145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EEEA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256391.16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7501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1251871.72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73B7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10D8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EE62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076D101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47BB" w14:textId="77777777" w:rsidR="003A3EFA" w:rsidRPr="003A3EFA" w:rsidRDefault="003A3EFA" w:rsidP="003A3EFA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127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B6FD" w14:textId="77777777" w:rsidR="003A3EFA" w:rsidRPr="003A3EFA" w:rsidRDefault="003A3EFA" w:rsidP="003A3EFA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256375.11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CA86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1251889.58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3C84" w14:textId="77777777" w:rsidR="003A3EFA" w:rsidRPr="003A3EFA" w:rsidRDefault="003A3EFA" w:rsidP="003A3EFA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5285" w14:textId="77777777" w:rsidR="003A3EFA" w:rsidRPr="003A3EFA" w:rsidRDefault="003A3EFA" w:rsidP="003A3EFA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0.10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857F" w14:textId="77777777" w:rsidR="003A3EFA" w:rsidRPr="003A3EFA" w:rsidRDefault="003A3EFA" w:rsidP="003A3EFA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</w:rPr>
              <w:t>-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7E0DEEC1" w14:textId="77777777" w:rsidR="003A3EFA" w:rsidRPr="003A3EFA" w:rsidRDefault="003A3EFA" w:rsidP="003A3EFA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4D74E168" w14:textId="04CE2E93" w:rsidR="003A3EFA" w:rsidRPr="003A3EFA" w:rsidRDefault="003A3EFA" w:rsidP="00636D94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17F841C1" w14:textId="77777777" w:rsidR="003A3EFA" w:rsidRPr="003A3EFA" w:rsidRDefault="003A3EFA" w:rsidP="003A3EFA">
      <w:pPr>
        <w:spacing w:after="45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29FF3CF7" w14:textId="74DD608A" w:rsidR="003A3EFA" w:rsidRPr="003A3EFA" w:rsidRDefault="003A3EFA" w:rsidP="00636D94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3</w:t>
      </w:r>
    </w:p>
    <w:p w14:paraId="3FD29DE2" w14:textId="77777777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2"/>
        <w:tblW w:w="10068" w:type="dxa"/>
        <w:tblInd w:w="245" w:type="dxa"/>
        <w:tblCellMar>
          <w:top w:w="1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3A3EFA" w:rsidRPr="003A3EFA" w14:paraId="2471F391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ABE4" w14:textId="77777777" w:rsidR="003A3EFA" w:rsidRPr="003A3EFA" w:rsidRDefault="003A3EFA" w:rsidP="003A3EFA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3A3EFA" w:rsidRPr="003A3EFA" w14:paraId="1EC73F55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BBD2" w14:textId="77777777" w:rsidR="003A3EFA" w:rsidRPr="003A3EFA" w:rsidRDefault="003A3EFA" w:rsidP="003A3EFA">
            <w:pPr>
              <w:tabs>
                <w:tab w:val="center" w:pos="1705"/>
              </w:tabs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</w:t>
            </w:r>
          </w:p>
        </w:tc>
      </w:tr>
      <w:tr w:rsidR="003A3EFA" w:rsidRPr="003A3EFA" w14:paraId="01611F6A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563C3" w14:textId="77777777" w:rsidR="003A3EFA" w:rsidRPr="003A3EFA" w:rsidRDefault="003A3EFA" w:rsidP="003A3EFA">
            <w:pPr>
              <w:tabs>
                <w:tab w:val="center" w:pos="3160"/>
              </w:tabs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3A3EFA" w:rsidRPr="003A3EFA" w14:paraId="15686620" w14:textId="77777777" w:rsidTr="00636D94">
        <w:trPr>
          <w:trHeight w:val="1114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C462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444444"/>
                <w:sz w:val="24"/>
              </w:rPr>
              <w:t>Обозначение характерных точек границ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90CA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444444"/>
                <w:sz w:val="24"/>
              </w:rPr>
              <w:t>Существующие координаты, м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424D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444444"/>
                <w:sz w:val="24"/>
              </w:rPr>
              <w:t xml:space="preserve">Измененные </w:t>
            </w:r>
          </w:p>
          <w:p w14:paraId="2C1F3EED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444444"/>
                <w:sz w:val="24"/>
              </w:rPr>
              <w:t>(уточненные) координаты, м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C38D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1C03BFC8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210A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квадратичная погрешность положения </w:t>
            </w:r>
          </w:p>
          <w:p w14:paraId="15BD5E1E" w14:textId="77777777" w:rsidR="003A3EFA" w:rsidRPr="003A3EFA" w:rsidRDefault="003A3EFA" w:rsidP="003A3EF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6471" w14:textId="77777777" w:rsidR="003A3EFA" w:rsidRPr="003A3EFA" w:rsidRDefault="003A3EFA" w:rsidP="003A3EFA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01A9F7BB" w14:textId="77777777" w:rsidR="003A3EFA" w:rsidRPr="003A3EFA" w:rsidRDefault="003A3EFA" w:rsidP="003A3EFA">
            <w:pPr>
              <w:spacing w:after="21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709168A5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3A3EFA" w:rsidRPr="003A3EFA" w14:paraId="7CE54199" w14:textId="77777777" w:rsidTr="00636D94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29318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E5C6" w14:textId="77777777" w:rsidR="003A3EFA" w:rsidRPr="003A3EFA" w:rsidRDefault="003A3EFA" w:rsidP="003A3EFA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9F8A" w14:textId="77777777" w:rsidR="003A3EFA" w:rsidRPr="003A3EFA" w:rsidRDefault="003A3EFA" w:rsidP="003A3EFA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5D54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24473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9697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FC2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6D064" w14:textId="77777777" w:rsidR="003A3EFA" w:rsidRPr="003A3EFA" w:rsidRDefault="003A3EFA" w:rsidP="003A3EF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3EFA" w:rsidRPr="003A3EFA" w14:paraId="6BBCD710" w14:textId="77777777" w:rsidTr="00636D94">
        <w:trPr>
          <w:trHeight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9068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A925" w14:textId="77777777" w:rsidR="003A3EFA" w:rsidRPr="003A3EFA" w:rsidRDefault="003A3EFA" w:rsidP="003A3EFA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AF3B" w14:textId="77777777" w:rsidR="003A3EFA" w:rsidRPr="003A3EFA" w:rsidRDefault="003A3EFA" w:rsidP="003A3EFA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6386" w14:textId="77777777" w:rsidR="003A3EFA" w:rsidRPr="003A3EFA" w:rsidRDefault="003A3EFA" w:rsidP="003A3EFA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AD2C" w14:textId="77777777" w:rsidR="003A3EFA" w:rsidRPr="003A3EFA" w:rsidRDefault="003A3EFA" w:rsidP="003A3EFA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523E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F0FC" w14:textId="77777777" w:rsidR="003A3EFA" w:rsidRPr="003A3EFA" w:rsidRDefault="003A3EFA" w:rsidP="003A3EFA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D2EE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</w:tr>
      <w:tr w:rsidR="003A3EFA" w:rsidRPr="003A3EFA" w14:paraId="2402C59E" w14:textId="77777777" w:rsidTr="00636D94">
        <w:trPr>
          <w:trHeight w:val="288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8283" w14:textId="77777777" w:rsidR="003A3EFA" w:rsidRPr="003A3EFA" w:rsidRDefault="003A3EFA" w:rsidP="003A3EFA">
            <w:pPr>
              <w:tabs>
                <w:tab w:val="center" w:pos="4002"/>
              </w:tabs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3A3EFA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3A3EFA">
              <w:rPr>
                <w:rFonts w:ascii="Times New Roman" w:hAnsi="Times New Roman" w:cs="Times New Roman"/>
                <w:color w:val="444444"/>
                <w:sz w:val="24"/>
              </w:rPr>
              <w:t>Сведения о характерных точках части (частей) границы объекта</w:t>
            </w: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A3EFA" w:rsidRPr="003A3EFA" w14:paraId="2A628EA0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F2B3" w14:textId="77777777" w:rsidR="003A3EFA" w:rsidRPr="003A3EFA" w:rsidRDefault="003A3EFA" w:rsidP="003A3EFA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Часть № </w:t>
            </w:r>
          </w:p>
        </w:tc>
      </w:tr>
      <w:tr w:rsidR="003A3EFA" w:rsidRPr="003A3EFA" w14:paraId="116DF2DB" w14:textId="77777777" w:rsidTr="00636D94">
        <w:trPr>
          <w:trHeight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628C" w14:textId="77777777" w:rsidR="003A3EFA" w:rsidRPr="003A3EFA" w:rsidRDefault="003A3EFA" w:rsidP="003A3EFA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6734" w14:textId="77777777" w:rsidR="003A3EFA" w:rsidRPr="003A3EFA" w:rsidRDefault="003A3EFA" w:rsidP="003A3EFA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27A3" w14:textId="77777777" w:rsidR="003A3EFA" w:rsidRPr="003A3EFA" w:rsidRDefault="003A3EFA" w:rsidP="003A3EFA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415A" w14:textId="77777777" w:rsidR="003A3EFA" w:rsidRPr="003A3EFA" w:rsidRDefault="003A3EFA" w:rsidP="003A3EFA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E8D2" w14:textId="77777777" w:rsidR="003A3EFA" w:rsidRPr="003A3EFA" w:rsidRDefault="003A3EFA" w:rsidP="003A3EFA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92EF" w14:textId="77777777" w:rsidR="003A3EFA" w:rsidRPr="003A3EFA" w:rsidRDefault="003A3EFA" w:rsidP="003A3EFA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C212" w14:textId="77777777" w:rsidR="003A3EFA" w:rsidRPr="003A3EFA" w:rsidRDefault="003A3EFA" w:rsidP="003A3EFA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3848" w14:textId="77777777" w:rsidR="003A3EFA" w:rsidRPr="003A3EFA" w:rsidRDefault="003A3EFA" w:rsidP="003A3EFA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A3EFA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420A8716" w14:textId="77777777" w:rsidR="003A3EFA" w:rsidRPr="003A3EFA" w:rsidRDefault="003A3EFA" w:rsidP="003A3EFA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6CBFFB05" w14:textId="5226E58D" w:rsidR="00463883" w:rsidRPr="001D6C9F" w:rsidRDefault="003A3EFA" w:rsidP="001D6C9F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3A3EFA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1C0DF192" w14:textId="299BF438" w:rsidR="00463883" w:rsidRPr="00463883" w:rsidRDefault="00463883" w:rsidP="00636D94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Территориальная зона </w:t>
      </w:r>
      <w:bookmarkStart w:id="1" w:name="_Hlk179288766"/>
      <w:r w:rsidRPr="00463883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П-2 – Коммунально-складская зона</w:t>
      </w:r>
      <w:bookmarkEnd w:id="1"/>
    </w:p>
    <w:p w14:paraId="5DF9202A" w14:textId="77777777" w:rsidR="00463883" w:rsidRPr="00463883" w:rsidRDefault="00463883" w:rsidP="00636D94">
      <w:pPr>
        <w:spacing w:after="55" w:line="259" w:lineRule="auto"/>
        <w:ind w:right="-802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0BC235" wp14:editId="23261F42">
                <wp:extent cx="6266054" cy="18288"/>
                <wp:effectExtent l="0" t="0" r="0" b="0"/>
                <wp:docPr id="33520" name="Group 33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054" cy="18288"/>
                          <a:chOff x="0" y="0"/>
                          <a:chExt cx="6266054" cy="18288"/>
                        </a:xfrm>
                      </wpg:grpSpPr>
                      <wps:wsp>
                        <wps:cNvPr id="48969" name="Shape 48969"/>
                        <wps:cNvSpPr/>
                        <wps:spPr>
                          <a:xfrm>
                            <a:off x="0" y="0"/>
                            <a:ext cx="626605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054" h="18288">
                                <a:moveTo>
                                  <a:pt x="0" y="0"/>
                                </a:moveTo>
                                <a:lnTo>
                                  <a:pt x="6266054" y="0"/>
                                </a:lnTo>
                                <a:lnTo>
                                  <a:pt x="626605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CCC5B" id="Group 33520" o:spid="_x0000_s1026" style="width:493.4pt;height:1.45pt;mso-position-horizontal-relative:char;mso-position-vertical-relative:line" coordsize="6266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">
                <v:shape id="Shape 48969" o:spid="_x0000_s1027" style="position:absolute;width:62660;height:182;visibility:visible;mso-wrap-style:square;v-text-anchor:top" coordsize="626605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" path="m,l6266054,r,18288l,18288,,e" fillcolor="black" stroked="f" strokeweight="0">
                  <v:stroke miterlimit="83231f" joinstyle="miter"/>
                  <v:path arrowok="t" textboxrect="0,0,6266054,18288"/>
                </v:shape>
                <w10:anchorlock/>
              </v:group>
            </w:pict>
          </mc:Fallback>
        </mc:AlternateContent>
      </w:r>
    </w:p>
    <w:p w14:paraId="3953D8F4" w14:textId="5EF4D033" w:rsidR="00463883" w:rsidRPr="00463883" w:rsidRDefault="00463883" w:rsidP="00636D94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lang w:eastAsia="ru-RU"/>
        </w:rPr>
        <w:t>(наименование объекта, местоположение границ (далее – объект)</w:t>
      </w:r>
    </w:p>
    <w:p w14:paraId="60B6DF7B" w14:textId="77777777" w:rsidR="00463883" w:rsidRPr="00463883" w:rsidRDefault="00463883" w:rsidP="00463883">
      <w:pPr>
        <w:spacing w:after="85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62A85F87" w14:textId="77777777" w:rsidR="00463883" w:rsidRPr="00463883" w:rsidRDefault="00463883" w:rsidP="00463883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Раздел 1 </w:t>
      </w:r>
    </w:p>
    <w:tbl>
      <w:tblPr>
        <w:tblStyle w:val="TableGrid1"/>
        <w:tblW w:w="10068" w:type="dxa"/>
        <w:tblInd w:w="89" w:type="dxa"/>
        <w:tblCellMar>
          <w:top w:w="14" w:type="dxa"/>
          <w:left w:w="106" w:type="dxa"/>
          <w:right w:w="134" w:type="dxa"/>
        </w:tblCellMar>
        <w:tblLook w:val="04A0" w:firstRow="1" w:lastRow="0" w:firstColumn="1" w:lastColumn="0" w:noHBand="0" w:noVBand="1"/>
      </w:tblPr>
      <w:tblGrid>
        <w:gridCol w:w="1419"/>
        <w:gridCol w:w="4962"/>
        <w:gridCol w:w="3687"/>
      </w:tblGrid>
      <w:tr w:rsidR="00463883" w:rsidRPr="00463883" w14:paraId="0F9D809F" w14:textId="77777777" w:rsidTr="00463883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65A2D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2437E5" w14:textId="77777777" w:rsidR="00463883" w:rsidRPr="00463883" w:rsidRDefault="00463883" w:rsidP="00463883">
            <w:pPr>
              <w:ind w:right="143"/>
              <w:jc w:val="right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об объекте </w:t>
            </w:r>
          </w:p>
        </w:tc>
        <w:tc>
          <w:tcPr>
            <w:tcW w:w="3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810B5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5E14FFCB" w14:textId="77777777" w:rsidTr="00463883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1015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№ п/п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1B192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13DD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характеристик </w:t>
            </w:r>
          </w:p>
        </w:tc>
      </w:tr>
      <w:tr w:rsidR="00463883" w:rsidRPr="00463883" w14:paraId="131324B5" w14:textId="77777777" w:rsidTr="00463883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E7E9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B555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2FA3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</w:tr>
      <w:tr w:rsidR="00463883" w:rsidRPr="00463883" w14:paraId="3F03FFE8" w14:textId="77777777" w:rsidTr="00463883">
        <w:trPr>
          <w:trHeight w:val="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F8D6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241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Местоположение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0CBA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Ярославская область, городской округ город 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ПереславльЗалесский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, деревня 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Василево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2959586" w14:textId="77777777" w:rsidTr="00463883">
        <w:trPr>
          <w:trHeight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33F0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2AB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Площадь объекта +/- величина погрешности определения площади (P+/-Дельта З\Р)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C476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864497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2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+/- 357 </w:t>
            </w:r>
          </w:p>
        </w:tc>
      </w:tr>
      <w:tr w:rsidR="00463883" w:rsidRPr="00463883" w14:paraId="5D7AABC7" w14:textId="77777777" w:rsidTr="00463883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E110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032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Иные характеристики объекта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9018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21A5A3D6" w14:textId="69B2BE67" w:rsidR="00463883" w:rsidRPr="00463883" w:rsidRDefault="00463883" w:rsidP="00636D94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5090B4C4" w14:textId="15ABB390" w:rsidR="00463883" w:rsidRPr="00463883" w:rsidRDefault="00463883" w:rsidP="00463883">
      <w:pPr>
        <w:spacing w:after="0" w:line="259" w:lineRule="auto"/>
        <w:rPr>
          <w:rFonts w:ascii="Calibri" w:eastAsia="Calibri" w:hAnsi="Calibri" w:cs="Calibri"/>
          <w:color w:val="000000"/>
          <w:lang w:eastAsia="ru-RU"/>
        </w:rPr>
      </w:pPr>
    </w:p>
    <w:p w14:paraId="5A73A9C7" w14:textId="01CF3B46" w:rsidR="00463883" w:rsidRPr="00463883" w:rsidRDefault="00463883" w:rsidP="00463883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2</w:t>
      </w:r>
    </w:p>
    <w:tbl>
      <w:tblPr>
        <w:tblStyle w:val="TableGrid1"/>
        <w:tblW w:w="10068" w:type="dxa"/>
        <w:tblInd w:w="137" w:type="dxa"/>
        <w:tblCellMar>
          <w:top w:w="4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463883" w:rsidRPr="00463883" w14:paraId="1295F669" w14:textId="77777777" w:rsidTr="00636D94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452AA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834AE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E274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78C569F8" w14:textId="77777777" w:rsidTr="00636D94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ADA49" w14:textId="77777777" w:rsidR="00463883" w:rsidRPr="00463883" w:rsidRDefault="00463883" w:rsidP="00463883">
            <w:pPr>
              <w:tabs>
                <w:tab w:val="center" w:pos="2577"/>
              </w:tabs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МСК-76 зона 1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34E89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CB493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6B704473" w14:textId="77777777" w:rsidTr="00636D94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7F53DE" w14:textId="77777777" w:rsidR="00463883" w:rsidRPr="00463883" w:rsidRDefault="00463883" w:rsidP="00463883">
            <w:pPr>
              <w:tabs>
                <w:tab w:val="center" w:pos="3230"/>
              </w:tabs>
              <w:ind w:left="1284" w:hanging="1284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C1406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D026E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098F3CD1" w14:textId="77777777" w:rsidTr="00636D94">
        <w:trPr>
          <w:trHeight w:val="28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F141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1FA8" w14:textId="77777777" w:rsidR="00463883" w:rsidRPr="00463883" w:rsidRDefault="00463883" w:rsidP="00463883">
            <w:pPr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5017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4A96571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44A2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608DB991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3814CACA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7C6E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771641A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2BE19EA0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0466D2C0" w14:textId="77777777" w:rsidTr="00636D94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C57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2A8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3D2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FA5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F11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E73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6318AC3E" w14:textId="77777777" w:rsidTr="00636D94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BD1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A459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BC6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AB1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0AC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DB5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21B36905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B38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C05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255630.05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802E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1252331.58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395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041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9F2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A9A8D27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B41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CDF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255691.22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6C7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1252304.61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504B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1D14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4303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398B94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DA7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39F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255723.37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219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1252307.10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25D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0CC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3B8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7CE5B44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CA9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DF5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255729.53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BF9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1252307.59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FBE4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5D8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B77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4FCCAD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2B2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3CE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255750.77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2E0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1252309.24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C6B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6A6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A84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4A3781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B85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206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255830.23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81A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1252276.56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139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C14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965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71BE9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F6C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29DB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255855.57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9B7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1252286.70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D79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72C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1B9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BC55117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399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191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255860.54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786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1252292.52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87EA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9CE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AB7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B3FC68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B1E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B16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255883.15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BFD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1252319.01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65C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6D9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1693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D755746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89E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1AA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255904.27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A4E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1252366.18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E2B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AA0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561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8BCBC0B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EFD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16E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255904.64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798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1252366.70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D87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F03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8DE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B270C7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BA9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802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255975.44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730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1252346.24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582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538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B5B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59FB0D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FD8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60B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255974.70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0E3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1252343.86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531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FC7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29E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ED74DEB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7F2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9477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256064.28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68A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1252314.44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BD2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B134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3FEE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AEC3C5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5145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99D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256065.64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468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1252318.22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EA0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F19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595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777DE8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DE7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EF2B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256136.78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151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1252291.66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016B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E13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DA8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616EAA7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24F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0E8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256204.80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879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1252263.86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B1C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BD1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2CD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2195BF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EB7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576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256452.79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01F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1252149.77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903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510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DC4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379E5B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150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CEF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256508.72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D6D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1252124.04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9CC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270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5CF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20CD9E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D841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BA4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256507.68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1D2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1252121.76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AE0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E6E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499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623151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A8B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3B3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256551.04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988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1252102.54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7F8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745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626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DA9418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B6A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C6F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256555.60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92B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1252100.52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D9F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9DE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007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A82A88D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BA6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F44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256457.16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335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1252027.11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30C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32C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2EF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65578ED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F58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05E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256387.14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E63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1252110.65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163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F8F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3CC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D247682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FA8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21F8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256340.12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11A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1252071.90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A5C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B8E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A94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98DEA88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4D2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37D7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256174.82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242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1252147.93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897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9AF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AB4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6DEDEC6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17E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EBF7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256130.72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28C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1252111.10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A0D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B26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DBE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9748F4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3D4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980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256065.32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05D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1252056.47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B7C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7A2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05C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CA06413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19D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648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256034.63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932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1252030.83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689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104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157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371F78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11A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25D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256024.71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A821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1252022.55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8AF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F59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4D23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FC35BF1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D32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A34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255991.05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CD0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1251994.44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D8A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ACC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136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48A4EF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FA4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50F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256095.11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631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1251869.87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BAB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788F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F8B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0FDDD24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221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BE1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256091.68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6E7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1251866.13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82D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F66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CE5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46376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9849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99B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255987.20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903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1251991.22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B24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CE5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DDA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8FAC816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201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081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255982.84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158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1251987.59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CEF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3F5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624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663DA0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E2F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D19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255979.37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0F4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1251993.48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01F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61A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1B1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EFE03B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757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58A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255969.79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C80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1252009.20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616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64F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634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31161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858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C53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255967.60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760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1252012.82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A6B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8E9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AF8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EEF9E7A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967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39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4817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255963.34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686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1252012.09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2823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C16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409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F5CA265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874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E01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255959.82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C36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1252008.69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29F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DEB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FC1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FEFECC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E4C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188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255958.28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FCE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1251993.76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32C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03F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D8E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8B31772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761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801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255956.76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BDB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1251976.94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7EB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90D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4C9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E3EB93C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3B0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EB8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255956.02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DF1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1251968.69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DDB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4CD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612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214802D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5345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166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255955.98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E9D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1251962.55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280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D07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07F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08D4C22" w14:textId="77777777" w:rsidTr="00636D94">
        <w:trPr>
          <w:trHeight w:val="562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85F1F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8A0BD1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821D5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BE56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4C0DDC71" w14:textId="77777777" w:rsidTr="00636D94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7D6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463883" w:rsidRPr="00463883" w14:paraId="716776CD" w14:textId="77777777" w:rsidTr="00636D94">
        <w:trPr>
          <w:trHeight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B6D6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1D22" w14:textId="77777777" w:rsidR="00463883" w:rsidRPr="00463883" w:rsidRDefault="00463883" w:rsidP="00463883">
            <w:pPr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A90C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6735096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784D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0B32118B" w14:textId="77777777" w:rsidR="00463883" w:rsidRPr="00463883" w:rsidRDefault="00463883" w:rsidP="00463883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1AD7C6CF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A759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120AEB5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47F3DCB9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4F7EA041" w14:textId="77777777" w:rsidTr="00636D94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8F4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A952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DA08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510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632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733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3CFA3BD7" w14:textId="77777777" w:rsidTr="00636D94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BBF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270E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0C6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3D0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23A8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A9C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17EA834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8D4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E03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255856.26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B4D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1251869.58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81C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C23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0C7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2CADC48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33C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00A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255806.88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083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1251823.53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024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A29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B4E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23DFBD3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1926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F72B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255937.88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1BB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1251681.41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09D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367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857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580E05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D1A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B5C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255945.34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B4F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1251652.13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270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03B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5FB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DB9AECD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98C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49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24B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255912.22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687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1251563.98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EF0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AA1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2A9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80E5D8B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DC2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3FE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255904.28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4CE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1251552.45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F42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E7D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20C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AF5BE9A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8E1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C89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255882.56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7C2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1251520.91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FDE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161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0B2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B82CF8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E87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2B3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255769.13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E53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1251605.77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B7E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2C1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CB3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6061517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3481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225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255705.70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1A0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1251521.08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935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B37F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D3C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86930F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FC1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6F1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255748.30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036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1251524.58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45E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7CF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46A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BD8C9D8" w14:textId="77777777" w:rsidTr="00636D94">
        <w:trPr>
          <w:trHeight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5C2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0C6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255786.43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82C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1251517.83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223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C1F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E89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1C45E0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4322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84A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255864.80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613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1251465.34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A77E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CB3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CA1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04F21C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D03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A51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255866.06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799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1251411.77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76B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4B6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85D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F05ECB6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0065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2E2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255844.71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028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1251360.00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D58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A07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A11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B1EEA77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D78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59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77F4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255801.63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B9B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1251302.26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7393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91B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EB2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58F583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A7C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613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255798.97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939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1251299.27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E7C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CAA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C94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172505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5BC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79D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255784.43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6FE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1251275.29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484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BC74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D58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DF9D09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37A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1EA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255731.04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680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1251212.32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57DF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CAD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9C73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36BE9F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823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F21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255578.65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C3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1251040.19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347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819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6F9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4B3A9F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605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6DE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255569.29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37E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1251029.63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30A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DA1F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C03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FA48C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5A3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4A1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255431.89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4B7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1251117.28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CD2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12F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2D1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DFA4A5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004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27F1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255301.06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3B9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1251200.75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FC8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5CA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4BB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0CEF200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0C2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E37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255284.76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7DD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1251211.15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148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1E7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B2B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DDE7CE4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AEB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453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255140.59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668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1251303.13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ADB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B540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DD5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A7E59ED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F21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69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768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255110.49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1EB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1251322.33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543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78C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557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5EEC114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B7C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4A7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255051.76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1E3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1251356.56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977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A3B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B9F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B5CF23B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EF8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46D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255045.82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50D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1251372.67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501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C2E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AA8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73718E1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9E9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186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255033.16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580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1251425.23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BCE3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411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B9CB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C9C1D4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3CC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FA8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255034.51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DAC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1251560.37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B8D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106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120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18B87B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60B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6B1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255038.09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8CA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1251566.44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807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207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368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49AEE21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A44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994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255038.51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D53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1251566.51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B2A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FE3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A73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125643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393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A28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255062.16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2EE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1251588.16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1D6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995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880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12DCA5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51C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8FB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255060.27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524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1251591.85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2B7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3A3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42A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9898CF4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9AD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D59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255037.65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DCA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1251630.41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459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71D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23D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A897628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6B4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79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25D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255039.28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430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1251637.28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83F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96B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E1F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FCE57F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A38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ACA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255058.29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0DF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1251637.46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06E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AB8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45B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809663D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54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5F5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255115.84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B1E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1251623.35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92D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AE5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A7E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06F62C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038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5C4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255108.43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3B3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1251596.57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10B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0A0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889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7F3C99E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D51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E14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255108.17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FA6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1251592.56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B95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B3D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52D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E9BA27E" w14:textId="77777777" w:rsidTr="00636D94">
        <w:trPr>
          <w:trHeight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8A5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C1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255172.73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D2C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1251580.25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C82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7D8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532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AE53313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77A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C47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255203.39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F22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1251579.86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7AF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498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7F0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AD0DFE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247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A46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255207.60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B01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1251582.99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D2B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F80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B87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058EEAF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B5D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765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255241.63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7F6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1251608.32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960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2FB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103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0410650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82F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444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255210.14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208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1251611.95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C93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CA8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8A3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6F04CF5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11B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89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6D7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255210.31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AC8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1251664.70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5EC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1C64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D40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F61760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32F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E18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255227.54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258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1251661.31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8C7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CF4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874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43BAB8DF" w14:textId="67857159" w:rsidR="00463883" w:rsidRPr="00463883" w:rsidRDefault="00463883" w:rsidP="00463883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1"/>
        <w:tblW w:w="10068" w:type="dxa"/>
        <w:tblInd w:w="137" w:type="dxa"/>
        <w:tblCellMar>
          <w:top w:w="4" w:type="dxa"/>
          <w:left w:w="38" w:type="dxa"/>
        </w:tblCellMar>
        <w:tblLook w:val="04A0" w:firstRow="1" w:lastRow="0" w:firstColumn="1" w:lastColumn="0" w:noHBand="0" w:noVBand="1"/>
      </w:tblPr>
      <w:tblGrid>
        <w:gridCol w:w="1419"/>
        <w:gridCol w:w="1450"/>
        <w:gridCol w:w="1361"/>
        <w:gridCol w:w="2530"/>
        <w:gridCol w:w="1803"/>
        <w:gridCol w:w="1505"/>
      </w:tblGrid>
      <w:tr w:rsidR="00463883" w:rsidRPr="00463883" w14:paraId="4CCDD2E6" w14:textId="77777777" w:rsidTr="00636D94">
        <w:trPr>
          <w:trHeight w:val="286"/>
        </w:trPr>
        <w:tc>
          <w:tcPr>
            <w:tcW w:w="6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530DB6" w14:textId="77777777" w:rsidR="00463883" w:rsidRPr="00463883" w:rsidRDefault="00463883" w:rsidP="00463883">
            <w:pPr>
              <w:ind w:right="2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4202F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79982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0CF9EE19" w14:textId="77777777" w:rsidTr="00636D94">
        <w:trPr>
          <w:trHeight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A224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Обозначение характерных точек границ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F7B9" w14:textId="77777777" w:rsidR="00463883" w:rsidRPr="00463883" w:rsidRDefault="00463883" w:rsidP="00463883">
            <w:pPr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Координаты, м 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5A55" w14:textId="77777777" w:rsidR="00463883" w:rsidRPr="00463883" w:rsidRDefault="00463883" w:rsidP="00463883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144A5EE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6650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квадратическая </w:t>
            </w:r>
          </w:p>
          <w:p w14:paraId="768CCCD9" w14:textId="77777777" w:rsidR="00463883" w:rsidRPr="00463883" w:rsidRDefault="00463883" w:rsidP="00463883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погрешность положения </w:t>
            </w:r>
          </w:p>
          <w:p w14:paraId="129B8D1B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0A6A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15797AE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706C7CBA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3D83BE50" w14:textId="77777777" w:rsidTr="00636D94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F8B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6BB0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10A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E9F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3FE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599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5F73ED4C" w14:textId="77777777" w:rsidTr="00636D94">
        <w:trPr>
          <w:trHeight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CF5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12FF" w14:textId="77777777" w:rsidR="00463883" w:rsidRPr="00463883" w:rsidRDefault="00463883" w:rsidP="00463883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AB0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667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AAA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331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</w:tr>
      <w:tr w:rsidR="00463883" w:rsidRPr="00463883" w14:paraId="36A5DCC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36FE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9F7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255249.48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F72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1251735.78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089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E4B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581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44A3B1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7C9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0B6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255272.61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E74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1251814.28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44F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C42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CE83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E8322BF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212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6ED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255295.32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665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1252009.16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57B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FD7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81B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2A75AFA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F99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E79B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255296.42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DF4D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1252049.71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7D7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242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C12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1200340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DFE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1B1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255297.55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924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1252091.05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6B1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1AF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50F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61F3809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AC8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AD3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255299.06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48B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1252146.29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686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21C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6C4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0573F2D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935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B49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255303.63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F1D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1252314.12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98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8F0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778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BBA5DF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5F9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E1B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255300.36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8C3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1252314.79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C01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041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39C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D5F2FFE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B2C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99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658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255314.03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274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1252367.89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18BA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5F2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A5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F7128F2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092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9DE6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255320.91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4A0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1252366.33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45D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110C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A8CA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887D583" w14:textId="77777777" w:rsidTr="00636D94">
        <w:trPr>
          <w:trHeight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A46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F11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255467.30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BC6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1252329.65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9CC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037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DA4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F808372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03F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F56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255490.35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1B6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1252327.16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4EB4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098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A4C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F0F4E2F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9BF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D7D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255587.51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C712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1252304.53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79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5A0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7D4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4095A94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33D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C0D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255588.38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AEE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1252308.45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BF1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790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C67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8BC58D9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B9D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E098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255630.05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F43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1252331.58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E43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B95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6639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8BE164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42E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F84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255974.48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62C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1252014.32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976F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2BB4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82F0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65EFD8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09E4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4BE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255986.93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32E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1252017.04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0BD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AA1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5D3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A5417CC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BE8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EC48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256075.77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324A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1252091.25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1A3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DDC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37E4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0F16CA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AB26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B9E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256154.71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B33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1252157.18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BB20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6230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A1A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A8D8437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2E1D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E442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255996.12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6CF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1252230.14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903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EBC6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B13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57AA797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07ED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CFB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255974.70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5C7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1252212.26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3C28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B3F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875D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BDB222B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3D85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064A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255877.18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F8D0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1252130.81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F25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F47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D69C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B9D9188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C36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3DE3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255927.63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E8A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1252070.40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61E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B1D5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2D3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1E82527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FB5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105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899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255974.48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E38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1252014.32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C06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341D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30A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4E59684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2DE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A2A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254999.29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7D97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1251634.61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FF1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060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219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BFE517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BA12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208E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255009.10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9D2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1251625.03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02D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B161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8898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8AB4140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9433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148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255020.83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7F4E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1251579.56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BF9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8948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5F2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8785D4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106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7605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255021.14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6A8B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1251552.73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305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24E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FE6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131CB93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5EE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DC9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255015.39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A0A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1251532.56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AE7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BA8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FEA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00BF89AC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9DF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001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255015.37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BAD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1251531.93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66B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D63F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FF3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D46E889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130C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ED7B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255015.73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782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1251423.71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3C4B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812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707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FB2F82A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93CE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120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287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255015.87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526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1251422.99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89FC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8993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9E2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14FFF88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2D5C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14E9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255025.39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1D7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1251389.64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2A9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737C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68B1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CB67809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C4D8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746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255029.21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5668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1251383.21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961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E70A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600B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F166F3B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DCCB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2466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255034.52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2FE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1251361.00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6CE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3FE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F316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BD2736B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F4E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124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7D9C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255007.25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CA41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1251375.75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C766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7F34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BDF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6A35774F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A7EA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7FE4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254996.10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3D6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1251411.78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3749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E56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74BE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25DF4514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0D2F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126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84B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254991.31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172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1251456.83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5057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DD0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B4C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DF75F9B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D880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127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DDF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254973.63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16C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1251461.27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51F1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643E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6242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73FEA65D" w14:textId="77777777" w:rsidTr="00636D94">
        <w:trPr>
          <w:trHeight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B12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128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D1C0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254982.62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F8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1251546.43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697D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8C2B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2A75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57DEBA7F" w14:textId="77777777" w:rsidTr="00636D94">
        <w:trPr>
          <w:trHeight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3227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129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B917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254996.81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86A9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1251590.26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0365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1939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903F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39E8AC23" w14:textId="77777777" w:rsidTr="00636D94">
        <w:trPr>
          <w:trHeight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6C69" w14:textId="77777777" w:rsidR="00463883" w:rsidRPr="00463883" w:rsidRDefault="00463883" w:rsidP="00463883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113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BC8D" w14:textId="77777777" w:rsidR="00463883" w:rsidRPr="00463883" w:rsidRDefault="00463883" w:rsidP="00463883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254999.29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6735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 xml:space="preserve">1251634.61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2B02" w14:textId="77777777" w:rsidR="00463883" w:rsidRPr="00463883" w:rsidRDefault="00463883" w:rsidP="0046388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Картометрический метод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9B87" w14:textId="77777777" w:rsidR="00463883" w:rsidRPr="00463883" w:rsidRDefault="00463883" w:rsidP="00463883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0.10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85E7" w14:textId="77777777" w:rsidR="00463883" w:rsidRPr="00463883" w:rsidRDefault="00463883" w:rsidP="00463883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</w:rPr>
              <w:t>-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2E207D8D" w14:textId="77777777" w:rsidR="00463883" w:rsidRPr="00463883" w:rsidRDefault="00463883" w:rsidP="00463883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14:paraId="4FDEE496" w14:textId="26E9ED32" w:rsidR="00463883" w:rsidRPr="00463883" w:rsidRDefault="00463883" w:rsidP="0025070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Раздел 3</w:t>
      </w:r>
    </w:p>
    <w:p w14:paraId="34F41FDE" w14:textId="77777777" w:rsidR="00463883" w:rsidRPr="00463883" w:rsidRDefault="00463883" w:rsidP="00463883">
      <w:pPr>
        <w:spacing w:after="0" w:line="259" w:lineRule="auto"/>
        <w:jc w:val="center"/>
        <w:rPr>
          <w:rFonts w:ascii="Calibri" w:eastAsia="Calibri" w:hAnsi="Calibri" w:cs="Calibri"/>
          <w:color w:val="000000"/>
          <w:lang w:eastAsia="ru-RU"/>
        </w:rPr>
      </w:pPr>
      <w:r w:rsidRPr="004638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tbl>
      <w:tblPr>
        <w:tblStyle w:val="TableGrid1"/>
        <w:tblW w:w="10068" w:type="dxa"/>
        <w:tblInd w:w="137" w:type="dxa"/>
        <w:tblCellMar>
          <w:top w:w="1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463883" w:rsidRPr="00463883" w14:paraId="3EA53AF8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7452B" w14:textId="77777777" w:rsidR="00463883" w:rsidRPr="00463883" w:rsidRDefault="00463883" w:rsidP="00463883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463883" w:rsidRPr="00463883" w14:paraId="58045E65" w14:textId="77777777" w:rsidTr="00636D94">
        <w:trPr>
          <w:trHeight w:val="288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0659" w14:textId="77777777" w:rsidR="00463883" w:rsidRPr="00463883" w:rsidRDefault="00463883" w:rsidP="00463883">
            <w:pPr>
              <w:tabs>
                <w:tab w:val="center" w:pos="1705"/>
              </w:tabs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Система координат </w:t>
            </w:r>
          </w:p>
        </w:tc>
      </w:tr>
      <w:tr w:rsidR="00463883" w:rsidRPr="00463883" w14:paraId="14703718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62F45" w14:textId="77777777" w:rsidR="00463883" w:rsidRPr="00463883" w:rsidRDefault="00463883" w:rsidP="00463883">
            <w:pPr>
              <w:tabs>
                <w:tab w:val="center" w:pos="3160"/>
              </w:tabs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о характерных точках границ объекта </w:t>
            </w:r>
          </w:p>
        </w:tc>
      </w:tr>
      <w:tr w:rsidR="00463883" w:rsidRPr="00463883" w14:paraId="47DECD4E" w14:textId="77777777" w:rsidTr="00636D94">
        <w:trPr>
          <w:trHeight w:val="1114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6312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Обозначение характерных точек границ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6ABA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Существующие координаты,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3C76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 xml:space="preserve">Измененные </w:t>
            </w:r>
          </w:p>
          <w:p w14:paraId="3EDE3B02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(уточненные) координаты, м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81C8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Метод определения координат </w:t>
            </w:r>
          </w:p>
          <w:p w14:paraId="52A1CF7D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характерной точки 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D5BD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Средняя квадратичная погрешность положения </w:t>
            </w:r>
          </w:p>
          <w:p w14:paraId="6F9179A4" w14:textId="77777777" w:rsidR="00463883" w:rsidRPr="00463883" w:rsidRDefault="00463883" w:rsidP="0046388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характерной точки (</w:t>
            </w:r>
            <w:proofErr w:type="spellStart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Mt</w:t>
            </w:r>
            <w:proofErr w:type="spellEnd"/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), м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7B72" w14:textId="77777777" w:rsidR="00463883" w:rsidRPr="00463883" w:rsidRDefault="00463883" w:rsidP="00463883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обозначения точки на </w:t>
            </w:r>
          </w:p>
          <w:p w14:paraId="5030896C" w14:textId="77777777" w:rsidR="00463883" w:rsidRPr="00463883" w:rsidRDefault="00463883" w:rsidP="00463883">
            <w:pPr>
              <w:spacing w:after="21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местности </w:t>
            </w:r>
          </w:p>
          <w:p w14:paraId="7114D93C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(при наличии) </w:t>
            </w:r>
          </w:p>
        </w:tc>
      </w:tr>
      <w:tr w:rsidR="00463883" w:rsidRPr="00463883" w14:paraId="0DFC3A25" w14:textId="77777777" w:rsidTr="00636D94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0293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A80D" w14:textId="77777777" w:rsidR="00463883" w:rsidRPr="00463883" w:rsidRDefault="00463883" w:rsidP="00463883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DF515" w14:textId="77777777" w:rsidR="00463883" w:rsidRPr="00463883" w:rsidRDefault="00463883" w:rsidP="00463883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F1EE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265A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444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36AF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A2F4" w14:textId="77777777" w:rsidR="00463883" w:rsidRPr="00463883" w:rsidRDefault="00463883" w:rsidP="0046388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63883" w:rsidRPr="00463883" w14:paraId="27019321" w14:textId="77777777" w:rsidTr="00636D94">
        <w:trPr>
          <w:trHeight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4634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0B8A" w14:textId="77777777" w:rsidR="00463883" w:rsidRPr="00463883" w:rsidRDefault="00463883" w:rsidP="00463883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6E06" w14:textId="77777777" w:rsidR="00463883" w:rsidRPr="00463883" w:rsidRDefault="00463883" w:rsidP="00463883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9B32" w14:textId="77777777" w:rsidR="00463883" w:rsidRPr="00463883" w:rsidRDefault="00463883" w:rsidP="00463883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9DC9" w14:textId="77777777" w:rsidR="00463883" w:rsidRPr="00463883" w:rsidRDefault="00463883" w:rsidP="00463883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12F1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891B" w14:textId="77777777" w:rsidR="00463883" w:rsidRPr="00463883" w:rsidRDefault="00463883" w:rsidP="00463883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BDAE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</w:tr>
      <w:tr w:rsidR="00463883" w:rsidRPr="00463883" w14:paraId="09D3D459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2771" w14:textId="77777777" w:rsidR="00463883" w:rsidRPr="00463883" w:rsidRDefault="00463883" w:rsidP="00463883">
            <w:pPr>
              <w:tabs>
                <w:tab w:val="center" w:pos="4003"/>
              </w:tabs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463883">
              <w:rPr>
                <w:rFonts w:ascii="Arial" w:eastAsia="Arial" w:hAnsi="Arial" w:cs="Arial"/>
                <w:color w:val="000000"/>
                <w:sz w:val="24"/>
              </w:rPr>
              <w:tab/>
            </w:r>
            <w:r w:rsidRPr="00463883">
              <w:rPr>
                <w:rFonts w:ascii="Times New Roman" w:hAnsi="Times New Roman" w:cs="Times New Roman"/>
                <w:color w:val="444444"/>
                <w:sz w:val="24"/>
              </w:rPr>
              <w:t>Сведения о характерных точках части (частей) границы объекта</w:t>
            </w: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63883" w:rsidRPr="00463883" w14:paraId="199E51EB" w14:textId="77777777" w:rsidTr="00636D94">
        <w:trPr>
          <w:trHeight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19F3" w14:textId="77777777" w:rsidR="00463883" w:rsidRPr="00463883" w:rsidRDefault="00463883" w:rsidP="00463883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Часть № </w:t>
            </w:r>
          </w:p>
        </w:tc>
      </w:tr>
      <w:tr w:rsidR="00463883" w:rsidRPr="00463883" w14:paraId="0CBCBDC7" w14:textId="77777777" w:rsidTr="00636D94">
        <w:trPr>
          <w:trHeight w:val="288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5602" w14:textId="77777777" w:rsidR="00463883" w:rsidRPr="00463883" w:rsidRDefault="00463883" w:rsidP="00463883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84AD" w14:textId="77777777" w:rsidR="00463883" w:rsidRPr="00463883" w:rsidRDefault="00463883" w:rsidP="00463883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98E4" w14:textId="77777777" w:rsidR="00463883" w:rsidRPr="00463883" w:rsidRDefault="00463883" w:rsidP="00463883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5DF0" w14:textId="77777777" w:rsidR="00463883" w:rsidRPr="00463883" w:rsidRDefault="00463883" w:rsidP="00463883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845F" w14:textId="77777777" w:rsidR="00463883" w:rsidRPr="00463883" w:rsidRDefault="00463883" w:rsidP="00463883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1596" w14:textId="77777777" w:rsidR="00463883" w:rsidRPr="00463883" w:rsidRDefault="00463883" w:rsidP="00463883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1CF8" w14:textId="77777777" w:rsidR="00463883" w:rsidRPr="00463883" w:rsidRDefault="00463883" w:rsidP="00463883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2B23" w14:textId="77777777" w:rsidR="00463883" w:rsidRPr="00463883" w:rsidRDefault="00463883" w:rsidP="00463883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63883"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</w:p>
        </w:tc>
      </w:tr>
    </w:tbl>
    <w:p w14:paraId="5B9AE8C3" w14:textId="77777777" w:rsidR="00250707" w:rsidRDefault="00250707" w:rsidP="00250707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6"/>
          <w:szCs w:val="26"/>
        </w:rPr>
      </w:pPr>
    </w:p>
    <w:p w14:paraId="1D311249" w14:textId="77777777" w:rsidR="00250707" w:rsidRDefault="00250707" w:rsidP="00250707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6"/>
          <w:szCs w:val="26"/>
        </w:rPr>
        <w:sectPr w:rsidR="00250707" w:rsidSect="00250707">
          <w:pgSz w:w="11910" w:h="16840"/>
          <w:pgMar w:top="426" w:right="711" w:bottom="426" w:left="1276" w:header="720" w:footer="720" w:gutter="0"/>
          <w:cols w:space="720"/>
          <w:noEndnote/>
        </w:sectPr>
      </w:pPr>
    </w:p>
    <w:p w14:paraId="695E04C7" w14:textId="60E06FE2" w:rsidR="00250707" w:rsidRPr="00250707" w:rsidRDefault="00250707" w:rsidP="00250707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Пояснительная записка</w:t>
      </w:r>
    </w:p>
    <w:p w14:paraId="56EA2C0B" w14:textId="77777777" w:rsidR="00250707" w:rsidRPr="00250707" w:rsidRDefault="00250707" w:rsidP="002507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к проекту решения Переславль-Залесской городской Думы «О внесении изменений в Правила землепользования и застройки городского округа</w:t>
      </w:r>
    </w:p>
    <w:p w14:paraId="70A89575" w14:textId="77777777" w:rsidR="00250707" w:rsidRPr="00250707" w:rsidRDefault="00250707" w:rsidP="002507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город Переславль-Залесский Ярославской области»</w:t>
      </w:r>
    </w:p>
    <w:p w14:paraId="0E7AA630" w14:textId="77777777" w:rsidR="00250707" w:rsidRPr="00250707" w:rsidRDefault="00250707" w:rsidP="002507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2463C82" w14:textId="77777777" w:rsidR="00250707" w:rsidRPr="00250707" w:rsidRDefault="00250707" w:rsidP="00250707">
      <w:pPr>
        <w:tabs>
          <w:tab w:val="left" w:pos="8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50707">
        <w:rPr>
          <w:rFonts w:ascii="Times New Roman" w:hAnsi="Times New Roman" w:cs="Times New Roman"/>
          <w:sz w:val="26"/>
          <w:szCs w:val="26"/>
        </w:rPr>
        <w:t>Для</w:t>
      </w:r>
      <w:r w:rsidRPr="00250707">
        <w:rPr>
          <w:rFonts w:ascii="Times New Roman" w:hAnsi="Times New Roman" w:cs="Times New Roman"/>
          <w:sz w:val="26"/>
          <w:szCs w:val="26"/>
          <w:lang w:eastAsia="ru-RU"/>
        </w:rPr>
        <w:t xml:space="preserve"> реализации инвестиционного проекта по созданию Агропромышленного парка в д. </w:t>
      </w:r>
      <w:proofErr w:type="spellStart"/>
      <w:r w:rsidRPr="00250707">
        <w:rPr>
          <w:rFonts w:ascii="Times New Roman" w:hAnsi="Times New Roman" w:cs="Times New Roman"/>
          <w:sz w:val="26"/>
          <w:szCs w:val="26"/>
          <w:lang w:eastAsia="ru-RU"/>
        </w:rPr>
        <w:t>Василево</w:t>
      </w:r>
      <w:proofErr w:type="spellEnd"/>
      <w:r w:rsidRPr="00250707">
        <w:rPr>
          <w:rFonts w:ascii="Times New Roman" w:hAnsi="Times New Roman" w:cs="Times New Roman"/>
          <w:sz w:val="26"/>
          <w:szCs w:val="26"/>
          <w:lang w:eastAsia="ru-RU"/>
        </w:rPr>
        <w:t xml:space="preserve"> городского округа город Переславль-Залесский Ярославской области обществом с ограниченной ответственностью «СР Инвест» решением Переславль-Залесской городской Думы от 30.06.2022 № 61</w:t>
      </w:r>
      <w:r w:rsidRPr="00250707">
        <w:rPr>
          <w:rFonts w:ascii="Times New Roman" w:hAnsi="Times New Roman" w:cs="Times New Roman"/>
          <w:sz w:val="26"/>
          <w:szCs w:val="26"/>
        </w:rPr>
        <w:t xml:space="preserve"> утвержден Генеральный план деревни </w:t>
      </w:r>
      <w:proofErr w:type="spellStart"/>
      <w:r w:rsidRPr="00250707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Pr="00250707">
        <w:rPr>
          <w:rFonts w:ascii="Times New Roman" w:hAnsi="Times New Roman" w:cs="Times New Roman"/>
          <w:sz w:val="26"/>
          <w:szCs w:val="26"/>
        </w:rPr>
        <w:t xml:space="preserve"> городского округа город Переславль-Залесский Ярославской области, которым включены в границы населенного пункта земельные участки с функциональной зоной – коммунально-складская зона, жилые зоны и зона застройки индивидуальными жилыми домами. В связи с этим возникла необходимость внесения изменений в Правила землепользования и застройки городского округа города Переславля-Залесского, утвержденных решением Переславль-Залесского городской Думы от 26.01.2023 №2 в части установления территориальных зон д. </w:t>
      </w:r>
      <w:proofErr w:type="spellStart"/>
      <w:r w:rsidRPr="00250707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Pr="00250707">
        <w:rPr>
          <w:rFonts w:ascii="Times New Roman" w:hAnsi="Times New Roman" w:cs="Times New Roman"/>
          <w:sz w:val="26"/>
          <w:szCs w:val="26"/>
        </w:rPr>
        <w:t xml:space="preserve"> (</w:t>
      </w:r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приложение № 9 «Карта градостроительного зонирования. Территориальные зоны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Икрино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Антуфьево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,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Василево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; приложение № 19 «Карта градостроительного зонирования. Границы зон с особыми условиями использования территорий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Икрино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Антуфьево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, д. </w:t>
      </w:r>
      <w:proofErr w:type="spellStart"/>
      <w:r w:rsidRPr="00250707">
        <w:rPr>
          <w:rFonts w:ascii="Times New Roman" w:eastAsia="Calibri" w:hAnsi="Times New Roman" w:cs="Times New Roman"/>
          <w:sz w:val="26"/>
          <w:szCs w:val="26"/>
        </w:rPr>
        <w:t>Василево</w:t>
      </w:r>
      <w:proofErr w:type="spellEnd"/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»; приложение № 21 «Описание местоположения границ» дополнить описаниями местоположения границ территориальных зон Ж-1.1 </w:t>
      </w:r>
      <w:r w:rsidRPr="0025070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– Зона застройки индивидуальными жилыми домами в границах сельских населенных пунктах;</w:t>
      </w:r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5070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КРТ – Комплексное развитие территории; П-2 – Коммунально-складская зона)</w:t>
      </w:r>
      <w:r w:rsidRPr="00250707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2B8BFC21" w14:textId="77777777" w:rsidR="00250707" w:rsidRPr="00250707" w:rsidRDefault="00250707" w:rsidP="00250707">
      <w:pPr>
        <w:tabs>
          <w:tab w:val="left" w:pos="8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eastAsia="Calibri" w:hAnsi="Times New Roman" w:cs="Times New Roman"/>
          <w:sz w:val="26"/>
          <w:szCs w:val="26"/>
        </w:rPr>
        <w:t xml:space="preserve">Управлением архитектуры и градостроительства Администрации города Переславля-Залесского </w:t>
      </w:r>
      <w:r w:rsidRPr="00250707">
        <w:rPr>
          <w:rFonts w:ascii="Times New Roman" w:hAnsi="Times New Roman" w:cs="Times New Roman"/>
          <w:sz w:val="26"/>
          <w:szCs w:val="26"/>
        </w:rPr>
        <w:t>разработан проект решения Переславль-Залесской городской Думы «О внесении изменений в Правила землепользования и застройки городского округа город Переславль-Залесский Ярославской области».</w:t>
      </w:r>
    </w:p>
    <w:p w14:paraId="34543A9B" w14:textId="77777777" w:rsidR="00250707" w:rsidRPr="00250707" w:rsidRDefault="00250707" w:rsidP="002507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Согласно статье 31 Градостроительного кодекса Российской Федерации проекты о внесении изменений в Правила землепользования и застройки должны выносится на публичные слушания (общественные обсуждения).</w:t>
      </w:r>
    </w:p>
    <w:p w14:paraId="1E592420" w14:textId="77777777" w:rsidR="00250707" w:rsidRPr="00250707" w:rsidRDefault="00250707" w:rsidP="002507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Переславля-Залесского от 03.09.2024 № ПОС.03-2109/24 назначены общественные обсуждения, установлен Порядок учета замечаний и предложений по предлагаемому к обсуждению проекту. Данное постановление 04 сентября 2024 года размещено на официальном сайте органов местного самоуправления города Переславля-Залесского в сети Интернет </w:t>
      </w:r>
      <w:hyperlink r:id="rId12" w:history="1">
        <w:r w:rsidRPr="00250707">
          <w:rPr>
            <w:rStyle w:val="ae"/>
            <w:rFonts w:ascii="Times New Roman" w:hAnsi="Times New Roman" w:cs="Times New Roman"/>
            <w:sz w:val="26"/>
            <w:szCs w:val="26"/>
            <w:shd w:val="clear" w:color="auto" w:fill="FFFFFF"/>
          </w:rPr>
          <w:t>http://admpereslavl.ru</w:t>
        </w:r>
      </w:hyperlink>
      <w:r w:rsidRPr="0025070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разделе «Деятельность» - «Градостроительная деятельность» в подразделе «Общественные обсуждения и Публичные слушания»</w:t>
      </w:r>
      <w:r w:rsidRPr="00250707">
        <w:rPr>
          <w:rFonts w:ascii="Times New Roman" w:hAnsi="Times New Roman" w:cs="Times New Roman"/>
          <w:sz w:val="26"/>
          <w:szCs w:val="26"/>
        </w:rPr>
        <w:t>.</w:t>
      </w:r>
    </w:p>
    <w:p w14:paraId="5CCBB4F8" w14:textId="0D3BBC5A" w:rsidR="00250707" w:rsidRPr="00250707" w:rsidRDefault="00250707" w:rsidP="002507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Жители городского округа в письменной форме, на электронный адрес, а также посредством Платформы обратной связи в период с 23.09.2024 по 01.10.2024 года могли направить замечания и предложения по проекту решения. Замечаний и предложений не поступило. Общественные обсуждения признаны состоявшимися.</w:t>
      </w:r>
    </w:p>
    <w:p w14:paraId="0DEA63AA" w14:textId="77777777" w:rsidR="00250707" w:rsidRPr="00250707" w:rsidRDefault="00250707" w:rsidP="0025070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250707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Проект решения направлен в Переславскую межрайонную прокуратуру</w:t>
      </w:r>
      <w:r w:rsidRPr="00250707">
        <w:rPr>
          <w:rFonts w:ascii="Times New Roman" w:hAnsi="Times New Roman" w:cs="Times New Roman"/>
          <w:sz w:val="26"/>
          <w:szCs w:val="26"/>
        </w:rPr>
        <w:t xml:space="preserve"> на</w:t>
      </w:r>
      <w:r w:rsidRPr="00250707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антикоррупционную экспертизу.</w:t>
      </w:r>
    </w:p>
    <w:p w14:paraId="73FE34DD" w14:textId="77777777" w:rsidR="00250707" w:rsidRPr="00250707" w:rsidRDefault="00250707" w:rsidP="00250707">
      <w:pPr>
        <w:tabs>
          <w:tab w:val="num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color w:val="000000"/>
          <w:sz w:val="26"/>
          <w:szCs w:val="26"/>
        </w:rPr>
        <w:t xml:space="preserve">Принятие решения </w:t>
      </w:r>
      <w:r w:rsidRPr="00250707">
        <w:rPr>
          <w:rFonts w:ascii="Times New Roman" w:hAnsi="Times New Roman" w:cs="Times New Roman"/>
          <w:sz w:val="26"/>
          <w:szCs w:val="26"/>
        </w:rPr>
        <w:t xml:space="preserve">Переславль-Залесской городской Думы «О внесении изменений в Правила землепользования и застройки городского округа город Переславль-Залесский Ярославской области» </w:t>
      </w:r>
      <w:r w:rsidRPr="00250707">
        <w:rPr>
          <w:rFonts w:ascii="Times New Roman" w:hAnsi="Times New Roman" w:cs="Times New Roman"/>
          <w:color w:val="000000"/>
          <w:sz w:val="26"/>
          <w:szCs w:val="26"/>
        </w:rPr>
        <w:t>не повлечет увеличение (уменьшение) расходов местного бюджета.</w:t>
      </w:r>
    </w:p>
    <w:p w14:paraId="7A3F06C1" w14:textId="176B6712" w:rsidR="00250707" w:rsidRDefault="00250707" w:rsidP="00250707">
      <w:pPr>
        <w:tabs>
          <w:tab w:val="num" w:pos="-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5DCACD" w14:textId="77777777" w:rsidR="00F063BE" w:rsidRPr="00250707" w:rsidRDefault="00F063BE" w:rsidP="00250707">
      <w:pPr>
        <w:tabs>
          <w:tab w:val="num" w:pos="-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145DDD" w14:textId="77777777" w:rsidR="00250707" w:rsidRPr="00250707" w:rsidRDefault="00250707" w:rsidP="0025070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50707">
        <w:rPr>
          <w:rFonts w:ascii="Times New Roman" w:hAnsi="Times New Roman" w:cs="Times New Roman"/>
          <w:sz w:val="26"/>
          <w:szCs w:val="26"/>
        </w:rPr>
        <w:t>Заместитель Главы Администрации</w:t>
      </w:r>
    </w:p>
    <w:p w14:paraId="76F90B44" w14:textId="4C886E41" w:rsidR="00A245F2" w:rsidRDefault="00250707" w:rsidP="00250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50707">
        <w:rPr>
          <w:rFonts w:ascii="Times New Roman" w:hAnsi="Times New Roman" w:cs="Times New Roman"/>
          <w:sz w:val="26"/>
          <w:szCs w:val="26"/>
        </w:rPr>
        <w:t>города Переславля-Залесского                                                         Т.С. Ильина</w:t>
      </w:r>
    </w:p>
    <w:sectPr w:rsidR="00A245F2" w:rsidSect="00F063BE">
      <w:pgSz w:w="11910" w:h="16840" w:code="9"/>
      <w:pgMar w:top="425" w:right="709" w:bottom="425" w:left="1276" w:header="45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A72F5" w14:textId="77777777" w:rsidR="007F28B8" w:rsidRDefault="007F28B8">
      <w:pPr>
        <w:spacing w:after="0" w:line="240" w:lineRule="auto"/>
      </w:pPr>
      <w:r>
        <w:separator/>
      </w:r>
    </w:p>
  </w:endnote>
  <w:endnote w:type="continuationSeparator" w:id="0">
    <w:p w14:paraId="5EEC9B60" w14:textId="77777777" w:rsidR="007F28B8" w:rsidRDefault="007F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HelveticaNeueCyr">
    <w:altName w:val="HelveticaNeue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C0D0D" w14:textId="77777777" w:rsidR="007F28B8" w:rsidRDefault="007F28B8">
      <w:pPr>
        <w:spacing w:after="0" w:line="240" w:lineRule="auto"/>
      </w:pPr>
      <w:r>
        <w:separator/>
      </w:r>
    </w:p>
  </w:footnote>
  <w:footnote w:type="continuationSeparator" w:id="0">
    <w:p w14:paraId="636A79D4" w14:textId="77777777" w:rsidR="007F28B8" w:rsidRDefault="007F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FEC9" w14:textId="77777777" w:rsidR="002B775D" w:rsidRDefault="002B775D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</w:lvl>
  </w:abstractNum>
  <w:abstractNum w:abstractNumId="1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E"/>
    <w:multiLevelType w:val="singleLevel"/>
    <w:tmpl w:val="0000000E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3" w15:restartNumberingAfterBreak="0">
    <w:nsid w:val="10C45771"/>
    <w:multiLevelType w:val="hybridMultilevel"/>
    <w:tmpl w:val="C09A78DA"/>
    <w:lvl w:ilvl="0" w:tplc="E2DE21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A062A7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5" w15:restartNumberingAfterBreak="0">
    <w:nsid w:val="27C86999"/>
    <w:multiLevelType w:val="multilevel"/>
    <w:tmpl w:val="5FF829A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132E8A"/>
    <w:multiLevelType w:val="multilevel"/>
    <w:tmpl w:val="26A2956A"/>
    <w:lvl w:ilvl="0">
      <w:start w:val="1"/>
      <w:numFmt w:val="decimal"/>
      <w:lvlText w:val="%1."/>
      <w:lvlJc w:val="left"/>
      <w:pPr>
        <w:ind w:left="1143" w:hanging="435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7" w15:restartNumberingAfterBreak="0">
    <w:nsid w:val="40275ACF"/>
    <w:multiLevelType w:val="hybridMultilevel"/>
    <w:tmpl w:val="BCF8FBDC"/>
    <w:lvl w:ilvl="0" w:tplc="55647610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FBD6C2E"/>
    <w:multiLevelType w:val="hybridMultilevel"/>
    <w:tmpl w:val="8B2C9B82"/>
    <w:lvl w:ilvl="0" w:tplc="E19CD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866CB"/>
    <w:multiLevelType w:val="hybridMultilevel"/>
    <w:tmpl w:val="6ACEE9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E85"/>
    <w:rsid w:val="000049BC"/>
    <w:rsid w:val="00004DE2"/>
    <w:rsid w:val="000051D7"/>
    <w:rsid w:val="00011DDA"/>
    <w:rsid w:val="00021A64"/>
    <w:rsid w:val="00024512"/>
    <w:rsid w:val="00025F69"/>
    <w:rsid w:val="000348C7"/>
    <w:rsid w:val="0004091E"/>
    <w:rsid w:val="000443E2"/>
    <w:rsid w:val="00052A82"/>
    <w:rsid w:val="0005409C"/>
    <w:rsid w:val="000607D1"/>
    <w:rsid w:val="0006316B"/>
    <w:rsid w:val="00065315"/>
    <w:rsid w:val="00084B46"/>
    <w:rsid w:val="000A0091"/>
    <w:rsid w:val="000A1513"/>
    <w:rsid w:val="000A7120"/>
    <w:rsid w:val="000A7CC7"/>
    <w:rsid w:val="000C3673"/>
    <w:rsid w:val="000C6FCF"/>
    <w:rsid w:val="000D6A51"/>
    <w:rsid w:val="000E1450"/>
    <w:rsid w:val="000E4E62"/>
    <w:rsid w:val="000E626E"/>
    <w:rsid w:val="000F0B3A"/>
    <w:rsid w:val="000F114F"/>
    <w:rsid w:val="000F3356"/>
    <w:rsid w:val="000F4B54"/>
    <w:rsid w:val="00111848"/>
    <w:rsid w:val="00111877"/>
    <w:rsid w:val="0011577E"/>
    <w:rsid w:val="00116422"/>
    <w:rsid w:val="00116724"/>
    <w:rsid w:val="00122ED8"/>
    <w:rsid w:val="001275FB"/>
    <w:rsid w:val="001338D0"/>
    <w:rsid w:val="00142348"/>
    <w:rsid w:val="001603E1"/>
    <w:rsid w:val="00164E7B"/>
    <w:rsid w:val="00170BF8"/>
    <w:rsid w:val="00175D80"/>
    <w:rsid w:val="00180BCA"/>
    <w:rsid w:val="00180CEB"/>
    <w:rsid w:val="001849B5"/>
    <w:rsid w:val="0018602B"/>
    <w:rsid w:val="001907DA"/>
    <w:rsid w:val="00190EFD"/>
    <w:rsid w:val="001977A3"/>
    <w:rsid w:val="00197FA5"/>
    <w:rsid w:val="001A56EF"/>
    <w:rsid w:val="001C05A0"/>
    <w:rsid w:val="001C0873"/>
    <w:rsid w:val="001C50B5"/>
    <w:rsid w:val="001C5F42"/>
    <w:rsid w:val="001D039F"/>
    <w:rsid w:val="001D03F3"/>
    <w:rsid w:val="001D1FE6"/>
    <w:rsid w:val="001D6C9F"/>
    <w:rsid w:val="001E2F4B"/>
    <w:rsid w:val="002105E5"/>
    <w:rsid w:val="00227294"/>
    <w:rsid w:val="00227842"/>
    <w:rsid w:val="00231F4E"/>
    <w:rsid w:val="002404E0"/>
    <w:rsid w:val="00245F7F"/>
    <w:rsid w:val="00247745"/>
    <w:rsid w:val="0024782F"/>
    <w:rsid w:val="00250707"/>
    <w:rsid w:val="002624D1"/>
    <w:rsid w:val="002625E0"/>
    <w:rsid w:val="00274A93"/>
    <w:rsid w:val="00275259"/>
    <w:rsid w:val="00277108"/>
    <w:rsid w:val="00281C81"/>
    <w:rsid w:val="002830B2"/>
    <w:rsid w:val="002830E7"/>
    <w:rsid w:val="00296783"/>
    <w:rsid w:val="002A3368"/>
    <w:rsid w:val="002A6A08"/>
    <w:rsid w:val="002B34D5"/>
    <w:rsid w:val="002B775D"/>
    <w:rsid w:val="002D014D"/>
    <w:rsid w:val="002D1A3E"/>
    <w:rsid w:val="002D448D"/>
    <w:rsid w:val="002E0EFA"/>
    <w:rsid w:val="002F0A4F"/>
    <w:rsid w:val="002F35CA"/>
    <w:rsid w:val="002F50C3"/>
    <w:rsid w:val="002F6C72"/>
    <w:rsid w:val="00304110"/>
    <w:rsid w:val="00310092"/>
    <w:rsid w:val="0031644A"/>
    <w:rsid w:val="00322262"/>
    <w:rsid w:val="003223B8"/>
    <w:rsid w:val="00323BA0"/>
    <w:rsid w:val="00325B2E"/>
    <w:rsid w:val="00353BF7"/>
    <w:rsid w:val="0036320F"/>
    <w:rsid w:val="00365F2D"/>
    <w:rsid w:val="00366D11"/>
    <w:rsid w:val="00375E28"/>
    <w:rsid w:val="00376AC4"/>
    <w:rsid w:val="00382B34"/>
    <w:rsid w:val="00384E74"/>
    <w:rsid w:val="0039721A"/>
    <w:rsid w:val="00397ED9"/>
    <w:rsid w:val="003A3EFA"/>
    <w:rsid w:val="003B3B7D"/>
    <w:rsid w:val="003C6473"/>
    <w:rsid w:val="003D11EA"/>
    <w:rsid w:val="003D5BCF"/>
    <w:rsid w:val="003D6493"/>
    <w:rsid w:val="003E0729"/>
    <w:rsid w:val="003E5907"/>
    <w:rsid w:val="003F0624"/>
    <w:rsid w:val="003F4B31"/>
    <w:rsid w:val="00400B00"/>
    <w:rsid w:val="00407405"/>
    <w:rsid w:val="0042449B"/>
    <w:rsid w:val="00425129"/>
    <w:rsid w:val="00425B73"/>
    <w:rsid w:val="00430817"/>
    <w:rsid w:val="0043189C"/>
    <w:rsid w:val="00432D0C"/>
    <w:rsid w:val="0044549B"/>
    <w:rsid w:val="00451590"/>
    <w:rsid w:val="00451901"/>
    <w:rsid w:val="00463270"/>
    <w:rsid w:val="00463883"/>
    <w:rsid w:val="00467F46"/>
    <w:rsid w:val="004727AD"/>
    <w:rsid w:val="00483A56"/>
    <w:rsid w:val="00490AEF"/>
    <w:rsid w:val="004917F2"/>
    <w:rsid w:val="00495E8A"/>
    <w:rsid w:val="004A64C8"/>
    <w:rsid w:val="004B7E61"/>
    <w:rsid w:val="004C00E7"/>
    <w:rsid w:val="004C3E63"/>
    <w:rsid w:val="004C7574"/>
    <w:rsid w:val="004D1F13"/>
    <w:rsid w:val="004D4C96"/>
    <w:rsid w:val="004D5731"/>
    <w:rsid w:val="004E743B"/>
    <w:rsid w:val="004F49CD"/>
    <w:rsid w:val="00502361"/>
    <w:rsid w:val="005126EB"/>
    <w:rsid w:val="005136BC"/>
    <w:rsid w:val="005144C5"/>
    <w:rsid w:val="00516470"/>
    <w:rsid w:val="005431E9"/>
    <w:rsid w:val="00550B8F"/>
    <w:rsid w:val="00551DE0"/>
    <w:rsid w:val="00572D25"/>
    <w:rsid w:val="00582D7D"/>
    <w:rsid w:val="005858A8"/>
    <w:rsid w:val="005879A6"/>
    <w:rsid w:val="00590753"/>
    <w:rsid w:val="005946E9"/>
    <w:rsid w:val="005A14A9"/>
    <w:rsid w:val="005A4D7C"/>
    <w:rsid w:val="005B64D1"/>
    <w:rsid w:val="005B7D38"/>
    <w:rsid w:val="005C3D83"/>
    <w:rsid w:val="005C3EC3"/>
    <w:rsid w:val="005D05FA"/>
    <w:rsid w:val="005E6588"/>
    <w:rsid w:val="005F1C10"/>
    <w:rsid w:val="005F20DF"/>
    <w:rsid w:val="005F4CED"/>
    <w:rsid w:val="006012AF"/>
    <w:rsid w:val="00616F10"/>
    <w:rsid w:val="00621448"/>
    <w:rsid w:val="00632669"/>
    <w:rsid w:val="006353CD"/>
    <w:rsid w:val="00636B9C"/>
    <w:rsid w:val="00636D94"/>
    <w:rsid w:val="006404FB"/>
    <w:rsid w:val="006443C8"/>
    <w:rsid w:val="00652777"/>
    <w:rsid w:val="00656E82"/>
    <w:rsid w:val="006679E3"/>
    <w:rsid w:val="00670211"/>
    <w:rsid w:val="00681CAF"/>
    <w:rsid w:val="00687C09"/>
    <w:rsid w:val="006905A3"/>
    <w:rsid w:val="00695C43"/>
    <w:rsid w:val="006A15A7"/>
    <w:rsid w:val="006A6CA4"/>
    <w:rsid w:val="006A74A6"/>
    <w:rsid w:val="006B1BBA"/>
    <w:rsid w:val="006B4CB5"/>
    <w:rsid w:val="006D1A26"/>
    <w:rsid w:val="006E3829"/>
    <w:rsid w:val="006E48B4"/>
    <w:rsid w:val="006F373F"/>
    <w:rsid w:val="006F592F"/>
    <w:rsid w:val="007025CB"/>
    <w:rsid w:val="007063D1"/>
    <w:rsid w:val="00706BDC"/>
    <w:rsid w:val="00721F00"/>
    <w:rsid w:val="00730322"/>
    <w:rsid w:val="00731FA7"/>
    <w:rsid w:val="00736AA9"/>
    <w:rsid w:val="007373D7"/>
    <w:rsid w:val="00751A2F"/>
    <w:rsid w:val="00762828"/>
    <w:rsid w:val="00762F06"/>
    <w:rsid w:val="00775244"/>
    <w:rsid w:val="00777FAD"/>
    <w:rsid w:val="00794B32"/>
    <w:rsid w:val="007A1CEF"/>
    <w:rsid w:val="007A560F"/>
    <w:rsid w:val="007A6BF9"/>
    <w:rsid w:val="007A799A"/>
    <w:rsid w:val="007B40C3"/>
    <w:rsid w:val="007B59A1"/>
    <w:rsid w:val="007C709B"/>
    <w:rsid w:val="007D5664"/>
    <w:rsid w:val="007E293F"/>
    <w:rsid w:val="007E2B15"/>
    <w:rsid w:val="007E4FAE"/>
    <w:rsid w:val="007E5009"/>
    <w:rsid w:val="007F28B8"/>
    <w:rsid w:val="0080304C"/>
    <w:rsid w:val="008132CE"/>
    <w:rsid w:val="008168ED"/>
    <w:rsid w:val="0081784B"/>
    <w:rsid w:val="008258F0"/>
    <w:rsid w:val="008270F3"/>
    <w:rsid w:val="00850092"/>
    <w:rsid w:val="008519B4"/>
    <w:rsid w:val="00854DE5"/>
    <w:rsid w:val="00862BB4"/>
    <w:rsid w:val="00863DC1"/>
    <w:rsid w:val="00864234"/>
    <w:rsid w:val="0086586D"/>
    <w:rsid w:val="008722CA"/>
    <w:rsid w:val="008856F6"/>
    <w:rsid w:val="00890B89"/>
    <w:rsid w:val="008A23DE"/>
    <w:rsid w:val="008B327B"/>
    <w:rsid w:val="008C0209"/>
    <w:rsid w:val="008C0B3A"/>
    <w:rsid w:val="008C4570"/>
    <w:rsid w:val="008C5474"/>
    <w:rsid w:val="008C7517"/>
    <w:rsid w:val="008D0815"/>
    <w:rsid w:val="008D111F"/>
    <w:rsid w:val="008E18F3"/>
    <w:rsid w:val="008F16BA"/>
    <w:rsid w:val="008F6068"/>
    <w:rsid w:val="00911208"/>
    <w:rsid w:val="00912CFB"/>
    <w:rsid w:val="00915999"/>
    <w:rsid w:val="0091650A"/>
    <w:rsid w:val="00917743"/>
    <w:rsid w:val="009233DB"/>
    <w:rsid w:val="00926EE3"/>
    <w:rsid w:val="00937CFD"/>
    <w:rsid w:val="00953F69"/>
    <w:rsid w:val="00960830"/>
    <w:rsid w:val="00964671"/>
    <w:rsid w:val="009708F3"/>
    <w:rsid w:val="00980B62"/>
    <w:rsid w:val="009B059F"/>
    <w:rsid w:val="009B2088"/>
    <w:rsid w:val="009C3C59"/>
    <w:rsid w:val="009D0E85"/>
    <w:rsid w:val="009D2A57"/>
    <w:rsid w:val="009D39E5"/>
    <w:rsid w:val="009D568B"/>
    <w:rsid w:val="009D78F2"/>
    <w:rsid w:val="009E002D"/>
    <w:rsid w:val="009E30F8"/>
    <w:rsid w:val="009E6C2E"/>
    <w:rsid w:val="009F6A39"/>
    <w:rsid w:val="00A050D3"/>
    <w:rsid w:val="00A07914"/>
    <w:rsid w:val="00A22336"/>
    <w:rsid w:val="00A22A9B"/>
    <w:rsid w:val="00A245F2"/>
    <w:rsid w:val="00A246B9"/>
    <w:rsid w:val="00A32BD3"/>
    <w:rsid w:val="00A33FEA"/>
    <w:rsid w:val="00A52881"/>
    <w:rsid w:val="00A54712"/>
    <w:rsid w:val="00A606A8"/>
    <w:rsid w:val="00A831CE"/>
    <w:rsid w:val="00A87590"/>
    <w:rsid w:val="00A91E1B"/>
    <w:rsid w:val="00AA67CC"/>
    <w:rsid w:val="00AD12A8"/>
    <w:rsid w:val="00AE082C"/>
    <w:rsid w:val="00AF503C"/>
    <w:rsid w:val="00AF7C46"/>
    <w:rsid w:val="00B01030"/>
    <w:rsid w:val="00B02F1F"/>
    <w:rsid w:val="00B05F05"/>
    <w:rsid w:val="00B069C7"/>
    <w:rsid w:val="00B10CC3"/>
    <w:rsid w:val="00B159E4"/>
    <w:rsid w:val="00B174BF"/>
    <w:rsid w:val="00B23A39"/>
    <w:rsid w:val="00B251CD"/>
    <w:rsid w:val="00B3265D"/>
    <w:rsid w:val="00B404BE"/>
    <w:rsid w:val="00B4201E"/>
    <w:rsid w:val="00B46D00"/>
    <w:rsid w:val="00B5009A"/>
    <w:rsid w:val="00B53617"/>
    <w:rsid w:val="00B57E0B"/>
    <w:rsid w:val="00B6099F"/>
    <w:rsid w:val="00B81682"/>
    <w:rsid w:val="00B835C5"/>
    <w:rsid w:val="00B8424E"/>
    <w:rsid w:val="00B85272"/>
    <w:rsid w:val="00B86053"/>
    <w:rsid w:val="00B915AC"/>
    <w:rsid w:val="00BA390D"/>
    <w:rsid w:val="00BA4BD0"/>
    <w:rsid w:val="00BB170A"/>
    <w:rsid w:val="00BB6D5F"/>
    <w:rsid w:val="00BC205A"/>
    <w:rsid w:val="00BC3629"/>
    <w:rsid w:val="00BE1A15"/>
    <w:rsid w:val="00BE6E87"/>
    <w:rsid w:val="00BF0A71"/>
    <w:rsid w:val="00BF2926"/>
    <w:rsid w:val="00C01508"/>
    <w:rsid w:val="00C01A7E"/>
    <w:rsid w:val="00C14F3E"/>
    <w:rsid w:val="00C21B9F"/>
    <w:rsid w:val="00C25634"/>
    <w:rsid w:val="00C276DD"/>
    <w:rsid w:val="00C3299B"/>
    <w:rsid w:val="00C33746"/>
    <w:rsid w:val="00C36A55"/>
    <w:rsid w:val="00C455EB"/>
    <w:rsid w:val="00C60ED6"/>
    <w:rsid w:val="00C62F48"/>
    <w:rsid w:val="00C64391"/>
    <w:rsid w:val="00C6768A"/>
    <w:rsid w:val="00C746B0"/>
    <w:rsid w:val="00C75FA6"/>
    <w:rsid w:val="00C76016"/>
    <w:rsid w:val="00C77A8A"/>
    <w:rsid w:val="00C83227"/>
    <w:rsid w:val="00C874A9"/>
    <w:rsid w:val="00C907D1"/>
    <w:rsid w:val="00C9313D"/>
    <w:rsid w:val="00CA1AD2"/>
    <w:rsid w:val="00CA431E"/>
    <w:rsid w:val="00CB028F"/>
    <w:rsid w:val="00CC0EB9"/>
    <w:rsid w:val="00CC2E0E"/>
    <w:rsid w:val="00CC44B6"/>
    <w:rsid w:val="00CC7C0A"/>
    <w:rsid w:val="00CF29B6"/>
    <w:rsid w:val="00CF4910"/>
    <w:rsid w:val="00CF4AD5"/>
    <w:rsid w:val="00CF5C70"/>
    <w:rsid w:val="00CF76DE"/>
    <w:rsid w:val="00D04E83"/>
    <w:rsid w:val="00D071CC"/>
    <w:rsid w:val="00D07EA0"/>
    <w:rsid w:val="00D10DA8"/>
    <w:rsid w:val="00D14CFA"/>
    <w:rsid w:val="00D15BE8"/>
    <w:rsid w:val="00D20290"/>
    <w:rsid w:val="00D23BF1"/>
    <w:rsid w:val="00D23D40"/>
    <w:rsid w:val="00D304E9"/>
    <w:rsid w:val="00D37DD5"/>
    <w:rsid w:val="00D57B96"/>
    <w:rsid w:val="00D62334"/>
    <w:rsid w:val="00D70056"/>
    <w:rsid w:val="00D70BAD"/>
    <w:rsid w:val="00D77446"/>
    <w:rsid w:val="00D821F5"/>
    <w:rsid w:val="00D94163"/>
    <w:rsid w:val="00DA421E"/>
    <w:rsid w:val="00DB016E"/>
    <w:rsid w:val="00DB3C08"/>
    <w:rsid w:val="00DC3A91"/>
    <w:rsid w:val="00DC4CA3"/>
    <w:rsid w:val="00DC7026"/>
    <w:rsid w:val="00DD03C6"/>
    <w:rsid w:val="00DE5039"/>
    <w:rsid w:val="00DF04DB"/>
    <w:rsid w:val="00DF3343"/>
    <w:rsid w:val="00E03ADF"/>
    <w:rsid w:val="00E13C29"/>
    <w:rsid w:val="00E17302"/>
    <w:rsid w:val="00E23474"/>
    <w:rsid w:val="00E24398"/>
    <w:rsid w:val="00E319E4"/>
    <w:rsid w:val="00E31C00"/>
    <w:rsid w:val="00E3729F"/>
    <w:rsid w:val="00E4190E"/>
    <w:rsid w:val="00E47BCB"/>
    <w:rsid w:val="00E510D9"/>
    <w:rsid w:val="00E567B9"/>
    <w:rsid w:val="00E604E2"/>
    <w:rsid w:val="00E67BBF"/>
    <w:rsid w:val="00E7588E"/>
    <w:rsid w:val="00E76822"/>
    <w:rsid w:val="00E77416"/>
    <w:rsid w:val="00E8025B"/>
    <w:rsid w:val="00E9185F"/>
    <w:rsid w:val="00E93C55"/>
    <w:rsid w:val="00EB7A86"/>
    <w:rsid w:val="00EC0359"/>
    <w:rsid w:val="00EC05FB"/>
    <w:rsid w:val="00EC5A70"/>
    <w:rsid w:val="00ED7F09"/>
    <w:rsid w:val="00EE1BA9"/>
    <w:rsid w:val="00EE5AF0"/>
    <w:rsid w:val="00EF2357"/>
    <w:rsid w:val="00F0101C"/>
    <w:rsid w:val="00F0312A"/>
    <w:rsid w:val="00F063BE"/>
    <w:rsid w:val="00F10665"/>
    <w:rsid w:val="00F10BA2"/>
    <w:rsid w:val="00F14100"/>
    <w:rsid w:val="00F14D3A"/>
    <w:rsid w:val="00F235CC"/>
    <w:rsid w:val="00F34B3B"/>
    <w:rsid w:val="00F51620"/>
    <w:rsid w:val="00F7081B"/>
    <w:rsid w:val="00F75F1E"/>
    <w:rsid w:val="00F93DAB"/>
    <w:rsid w:val="00F946ED"/>
    <w:rsid w:val="00F95EE4"/>
    <w:rsid w:val="00FA4294"/>
    <w:rsid w:val="00FB1A5A"/>
    <w:rsid w:val="00FC0255"/>
    <w:rsid w:val="00FC4328"/>
    <w:rsid w:val="00FC59C6"/>
    <w:rsid w:val="00FD0309"/>
    <w:rsid w:val="00FD0F69"/>
    <w:rsid w:val="00FD116D"/>
    <w:rsid w:val="00FD134D"/>
    <w:rsid w:val="00FD251E"/>
    <w:rsid w:val="00FD4493"/>
    <w:rsid w:val="00FE51FB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0C537"/>
  <w15:docId w15:val="{BD1C34B8-55C3-4B0E-8B24-65411E06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7F2"/>
  </w:style>
  <w:style w:type="paragraph" w:styleId="1">
    <w:name w:val="heading 1"/>
    <w:basedOn w:val="a"/>
    <w:next w:val="a"/>
    <w:link w:val="10"/>
    <w:uiPriority w:val="9"/>
    <w:qFormat/>
    <w:rsid w:val="00616F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9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E1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5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6F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616F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616F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616F10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7">
    <w:name w:val="Normal (Web)"/>
    <w:aliases w:val="Обычный (Web)1,Обычный (Web)1 Знак"/>
    <w:basedOn w:val="a"/>
    <w:link w:val="a8"/>
    <w:semiHidden/>
    <w:unhideWhenUsed/>
    <w:rsid w:val="00BE6E87"/>
    <w:pPr>
      <w:spacing w:before="30" w:after="30" w:line="240" w:lineRule="auto"/>
      <w:jc w:val="center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9">
    <w:name w:val="основной"/>
    <w:basedOn w:val="a"/>
    <w:rsid w:val="00BE6E8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а"/>
    <w:basedOn w:val="a7"/>
    <w:link w:val="ab"/>
    <w:qFormat/>
    <w:rsid w:val="007B40C3"/>
    <w:pPr>
      <w:spacing w:before="0" w:after="0"/>
      <w:jc w:val="both"/>
    </w:pPr>
    <w:rPr>
      <w:rFonts w:ascii="Times New Roman" w:hAnsi="Times New Roman" w:cs="Times New Roman"/>
      <w:color w:val="auto"/>
    </w:rPr>
  </w:style>
  <w:style w:type="table" w:styleId="ac">
    <w:name w:val="Table Grid"/>
    <w:basedOn w:val="a1"/>
    <w:uiPriority w:val="59"/>
    <w:rsid w:val="007B4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бычный (Интернет) Знак"/>
    <w:aliases w:val="Обычный (Web)1 Знак1,Обычный (Web)1 Знак Знак"/>
    <w:basedOn w:val="a0"/>
    <w:link w:val="a7"/>
    <w:semiHidden/>
    <w:rsid w:val="007B40C3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customStyle="1" w:styleId="ab">
    <w:name w:val="таблица Знак"/>
    <w:basedOn w:val="a8"/>
    <w:link w:val="aa"/>
    <w:rsid w:val="007B40C3"/>
    <w:rPr>
      <w:rFonts w:ascii="Times New Roman" w:eastAsia="Times New Roman" w:hAnsi="Times New Roman" w:cs="Times New Roman"/>
      <w:color w:val="332E2D"/>
      <w:spacing w:val="2"/>
      <w:sz w:val="24"/>
      <w:szCs w:val="24"/>
      <w:lang w:eastAsia="ru-RU"/>
    </w:rPr>
  </w:style>
  <w:style w:type="paragraph" w:customStyle="1" w:styleId="ad">
    <w:name w:val="Содержимое таблицы"/>
    <w:basedOn w:val="a"/>
    <w:rsid w:val="00275259"/>
    <w:pPr>
      <w:suppressLineNumbers/>
      <w:suppressAutoHyphens/>
      <w:snapToGrid w:val="0"/>
      <w:spacing w:after="0" w:line="240" w:lineRule="auto"/>
    </w:pPr>
    <w:rPr>
      <w:rFonts w:ascii="Times New Roman" w:eastAsia="SimSun" w:hAnsi="Times New Roman" w:cs="Lucida Sans"/>
      <w:kern w:val="1"/>
      <w:szCs w:val="24"/>
      <w:lang w:eastAsia="zh-CN" w:bidi="hi-IN"/>
    </w:rPr>
  </w:style>
  <w:style w:type="paragraph" w:customStyle="1" w:styleId="s1">
    <w:name w:val="s_1"/>
    <w:basedOn w:val="a"/>
    <w:rsid w:val="00275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C907D1"/>
    <w:rPr>
      <w:color w:val="0000FF"/>
      <w:u w:val="single"/>
    </w:rPr>
  </w:style>
  <w:style w:type="paragraph" w:styleId="af">
    <w:name w:val="Body Text"/>
    <w:basedOn w:val="a"/>
    <w:link w:val="af0"/>
    <w:uiPriority w:val="1"/>
    <w:unhideWhenUsed/>
    <w:qFormat/>
    <w:rsid w:val="0091650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1650A"/>
  </w:style>
  <w:style w:type="table" w:customStyle="1" w:styleId="TableNormal">
    <w:name w:val="Table Normal"/>
    <w:uiPriority w:val="2"/>
    <w:semiHidden/>
    <w:unhideWhenUsed/>
    <w:qFormat/>
    <w:rsid w:val="009165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6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001">
    <w:name w:val="_таб_001"/>
    <w:basedOn w:val="a"/>
    <w:link w:val="0010"/>
    <w:qFormat/>
    <w:rsid w:val="00DF3343"/>
    <w:rPr>
      <w:rFonts w:ascii="Times New Roman" w:eastAsia="Calibri" w:hAnsi="Times New Roman" w:cs="Times New Roman"/>
      <w:sz w:val="24"/>
    </w:rPr>
  </w:style>
  <w:style w:type="character" w:customStyle="1" w:styleId="0010">
    <w:name w:val="_таб_001 Знак"/>
    <w:link w:val="001"/>
    <w:rsid w:val="00DF3343"/>
    <w:rPr>
      <w:rFonts w:ascii="Times New Roman" w:eastAsia="Calibri" w:hAnsi="Times New Roman" w:cs="Times New Roman"/>
      <w:sz w:val="24"/>
    </w:rPr>
  </w:style>
  <w:style w:type="character" w:customStyle="1" w:styleId="WW8Num2z4">
    <w:name w:val="WW8Num2z4"/>
    <w:rsid w:val="00375E28"/>
  </w:style>
  <w:style w:type="character" w:customStyle="1" w:styleId="30">
    <w:name w:val="Заголовок 3 Знак"/>
    <w:basedOn w:val="a0"/>
    <w:link w:val="3"/>
    <w:uiPriority w:val="9"/>
    <w:semiHidden/>
    <w:rsid w:val="00CF49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22">
    <w:name w:val="s_22"/>
    <w:basedOn w:val="a"/>
    <w:rsid w:val="00AF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5A4D7C"/>
  </w:style>
  <w:style w:type="character" w:customStyle="1" w:styleId="WW8Num5z0">
    <w:name w:val="WW8Num5z0"/>
    <w:rsid w:val="008C0B3A"/>
  </w:style>
  <w:style w:type="character" w:styleId="af1">
    <w:name w:val="annotation reference"/>
    <w:basedOn w:val="a0"/>
    <w:uiPriority w:val="99"/>
    <w:semiHidden/>
    <w:unhideWhenUsed/>
    <w:rsid w:val="00B8168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81682"/>
    <w:pPr>
      <w:spacing w:after="160"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81682"/>
    <w:rPr>
      <w:sz w:val="20"/>
      <w:szCs w:val="20"/>
    </w:rPr>
  </w:style>
  <w:style w:type="paragraph" w:customStyle="1" w:styleId="Pa1">
    <w:name w:val="Pa1"/>
    <w:basedOn w:val="a"/>
    <w:next w:val="a"/>
    <w:uiPriority w:val="99"/>
    <w:rsid w:val="002404E0"/>
    <w:pPr>
      <w:autoSpaceDE w:val="0"/>
      <w:autoSpaceDN w:val="0"/>
      <w:adjustRightInd w:val="0"/>
      <w:spacing w:after="0" w:line="241" w:lineRule="atLeast"/>
    </w:pPr>
    <w:rPr>
      <w:rFonts w:ascii="HelveticaNeueCyr" w:hAnsi="HelveticaNeueCyr"/>
      <w:sz w:val="24"/>
      <w:szCs w:val="24"/>
    </w:rPr>
  </w:style>
  <w:style w:type="character" w:customStyle="1" w:styleId="A30">
    <w:name w:val="A3"/>
    <w:uiPriority w:val="99"/>
    <w:rsid w:val="002404E0"/>
    <w:rPr>
      <w:rFonts w:cs="HelveticaNeueCyr"/>
      <w:color w:val="1B1B1A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21F00"/>
  </w:style>
  <w:style w:type="table" w:customStyle="1" w:styleId="TableNormal1">
    <w:name w:val="Table Normal1"/>
    <w:uiPriority w:val="2"/>
    <w:semiHidden/>
    <w:unhideWhenUsed/>
    <w:qFormat/>
    <w:rsid w:val="00721F0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021A64"/>
  </w:style>
  <w:style w:type="table" w:customStyle="1" w:styleId="TableNormal2">
    <w:name w:val="Table Normal2"/>
    <w:uiPriority w:val="2"/>
    <w:semiHidden/>
    <w:unhideWhenUsed/>
    <w:qFormat/>
    <w:rsid w:val="00021A6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245F2"/>
  </w:style>
  <w:style w:type="paragraph" w:styleId="af4">
    <w:name w:val="header"/>
    <w:basedOn w:val="a"/>
    <w:link w:val="af5"/>
    <w:uiPriority w:val="99"/>
    <w:unhideWhenUsed/>
    <w:rsid w:val="00AA6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AA67CC"/>
  </w:style>
  <w:style w:type="paragraph" w:styleId="af6">
    <w:name w:val="footer"/>
    <w:basedOn w:val="a"/>
    <w:link w:val="af7"/>
    <w:uiPriority w:val="99"/>
    <w:unhideWhenUsed/>
    <w:rsid w:val="00AA6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A67CC"/>
  </w:style>
  <w:style w:type="numbering" w:customStyle="1" w:styleId="4">
    <w:name w:val="Нет списка4"/>
    <w:next w:val="a2"/>
    <w:uiPriority w:val="99"/>
    <w:semiHidden/>
    <w:unhideWhenUsed/>
    <w:rsid w:val="00463883"/>
  </w:style>
  <w:style w:type="table" w:customStyle="1" w:styleId="TableGrid">
    <w:name w:val="TableGrid"/>
    <w:rsid w:val="0046388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463883"/>
  </w:style>
  <w:style w:type="table" w:customStyle="1" w:styleId="TableGrid1">
    <w:name w:val="TableGrid1"/>
    <w:rsid w:val="0046388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3A3EFA"/>
  </w:style>
  <w:style w:type="table" w:customStyle="1" w:styleId="TableGrid2">
    <w:name w:val="TableGrid2"/>
    <w:rsid w:val="003A3EF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7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6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dmpereslav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0893A-5B03-4716-AB22-A80876D8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5399</Words>
  <Characters>30777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cp:lastPrinted>2024-10-08T11:47:00Z</cp:lastPrinted>
  <dcterms:created xsi:type="dcterms:W3CDTF">2024-10-11T08:47:00Z</dcterms:created>
  <dcterms:modified xsi:type="dcterms:W3CDTF">2024-10-11T09:11:00Z</dcterms:modified>
</cp:coreProperties>
</file>