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FE6C1D" w14:textId="77777777" w:rsidR="00C907D1" w:rsidRPr="002F35CA" w:rsidRDefault="00C907D1" w:rsidP="00C907D1">
      <w:pPr>
        <w:spacing w:after="0"/>
        <w:jc w:val="right"/>
        <w:rPr>
          <w:rFonts w:ascii="Times New Roman" w:hAnsi="Times New Roman" w:cs="Times New Roman"/>
        </w:rPr>
      </w:pPr>
      <w:r w:rsidRPr="002F35CA">
        <w:rPr>
          <w:rFonts w:ascii="Times New Roman" w:hAnsi="Times New Roman" w:cs="Times New Roman"/>
        </w:rPr>
        <w:t xml:space="preserve">Проект № </w:t>
      </w:r>
      <w:hyperlink w:anchor="Par63" w:history="1">
        <w:r w:rsidRPr="002F35CA">
          <w:rPr>
            <w:rStyle w:val="ae"/>
            <w:rFonts w:ascii="Times New Roman" w:hAnsi="Times New Roman" w:cs="Times New Roman"/>
          </w:rPr>
          <w:t>___</w:t>
        </w:r>
      </w:hyperlink>
    </w:p>
    <w:p w14:paraId="688645B0" w14:textId="77777777" w:rsidR="00C907D1" w:rsidRPr="002F35CA" w:rsidRDefault="00C907D1" w:rsidP="00B86053">
      <w:pPr>
        <w:spacing w:after="0"/>
        <w:jc w:val="right"/>
        <w:rPr>
          <w:rFonts w:ascii="Times New Roman" w:hAnsi="Times New Roman" w:cs="Times New Roman"/>
          <w:u w:val="single"/>
        </w:rPr>
      </w:pPr>
      <w:r w:rsidRPr="002F35CA">
        <w:rPr>
          <w:rFonts w:ascii="Times New Roman" w:hAnsi="Times New Roman" w:cs="Times New Roman"/>
        </w:rPr>
        <w:t xml:space="preserve">вносит </w:t>
      </w:r>
      <w:r w:rsidRPr="002F35CA">
        <w:rPr>
          <w:rFonts w:ascii="Times New Roman" w:hAnsi="Times New Roman" w:cs="Times New Roman"/>
          <w:u w:val="single"/>
        </w:rPr>
        <w:t>Глав</w:t>
      </w:r>
      <w:r w:rsidR="009233DB" w:rsidRPr="002F35CA">
        <w:rPr>
          <w:rFonts w:ascii="Times New Roman" w:hAnsi="Times New Roman" w:cs="Times New Roman"/>
          <w:u w:val="single"/>
        </w:rPr>
        <w:t>а</w:t>
      </w:r>
      <w:r w:rsidRPr="002F35CA">
        <w:rPr>
          <w:rFonts w:ascii="Times New Roman" w:hAnsi="Times New Roman" w:cs="Times New Roman"/>
          <w:u w:val="single"/>
        </w:rPr>
        <w:t xml:space="preserve"> </w:t>
      </w:r>
      <w:r w:rsidR="00B86053" w:rsidRPr="002F35CA">
        <w:rPr>
          <w:rFonts w:ascii="Times New Roman" w:hAnsi="Times New Roman" w:cs="Times New Roman"/>
          <w:u w:val="single"/>
        </w:rPr>
        <w:t>город</w:t>
      </w:r>
      <w:r w:rsidR="00B86053">
        <w:rPr>
          <w:rFonts w:ascii="Times New Roman" w:hAnsi="Times New Roman" w:cs="Times New Roman"/>
          <w:u w:val="single"/>
        </w:rPr>
        <w:t>а</w:t>
      </w:r>
    </w:p>
    <w:p w14:paraId="022C50C6" w14:textId="77777777" w:rsidR="00C907D1" w:rsidRPr="002F35CA" w:rsidRDefault="009233DB" w:rsidP="00C907D1">
      <w:pPr>
        <w:spacing w:after="0"/>
        <w:jc w:val="right"/>
        <w:rPr>
          <w:rFonts w:ascii="Times New Roman" w:hAnsi="Times New Roman" w:cs="Times New Roman"/>
        </w:rPr>
      </w:pPr>
      <w:r w:rsidRPr="002F35CA">
        <w:rPr>
          <w:rFonts w:ascii="Times New Roman" w:hAnsi="Times New Roman" w:cs="Times New Roman"/>
          <w:u w:val="single"/>
        </w:rPr>
        <w:t>Переславл</w:t>
      </w:r>
      <w:r w:rsidR="00B86053">
        <w:rPr>
          <w:rFonts w:ascii="Times New Roman" w:hAnsi="Times New Roman" w:cs="Times New Roman"/>
          <w:u w:val="single"/>
        </w:rPr>
        <w:t>я</w:t>
      </w:r>
      <w:r w:rsidR="00C907D1" w:rsidRPr="002F35CA">
        <w:rPr>
          <w:rFonts w:ascii="Times New Roman" w:hAnsi="Times New Roman" w:cs="Times New Roman"/>
          <w:u w:val="single"/>
        </w:rPr>
        <w:t>-Залесск</w:t>
      </w:r>
      <w:r w:rsidR="00B86053">
        <w:rPr>
          <w:rFonts w:ascii="Times New Roman" w:hAnsi="Times New Roman" w:cs="Times New Roman"/>
          <w:u w:val="single"/>
        </w:rPr>
        <w:t>ого</w:t>
      </w:r>
    </w:p>
    <w:p w14:paraId="79237B9E" w14:textId="77777777" w:rsidR="00C907D1" w:rsidRPr="00613994" w:rsidRDefault="00C907D1" w:rsidP="00C907D1">
      <w:pPr>
        <w:spacing w:after="0"/>
        <w:jc w:val="center"/>
        <w:rPr>
          <w:rFonts w:ascii="Times New Roman" w:hAnsi="Times New Roman" w:cs="Times New Roman"/>
        </w:rPr>
      </w:pPr>
    </w:p>
    <w:p w14:paraId="614A4560" w14:textId="77777777" w:rsidR="00C907D1" w:rsidRPr="00613994" w:rsidRDefault="00C907D1" w:rsidP="00C907D1">
      <w:pPr>
        <w:spacing w:after="0"/>
        <w:jc w:val="center"/>
        <w:rPr>
          <w:rFonts w:ascii="Times New Roman" w:hAnsi="Times New Roman" w:cs="Times New Roman"/>
        </w:rPr>
      </w:pPr>
      <w:r w:rsidRPr="0061399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7411B1" wp14:editId="79D79E72">
            <wp:extent cx="457200" cy="55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450B5" w14:textId="77777777" w:rsidR="00C907D1" w:rsidRPr="00CB028F" w:rsidRDefault="00C907D1" w:rsidP="00C907D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14:paraId="32A931FB" w14:textId="77777777" w:rsidR="00C907D1" w:rsidRPr="00CB028F" w:rsidRDefault="00C907D1" w:rsidP="00C907D1">
      <w:pPr>
        <w:pStyle w:val="a6"/>
        <w:spacing w:line="240" w:lineRule="auto"/>
        <w:rPr>
          <w:sz w:val="26"/>
          <w:szCs w:val="26"/>
        </w:rPr>
      </w:pPr>
      <w:r w:rsidRPr="00CB028F">
        <w:rPr>
          <w:sz w:val="26"/>
          <w:szCs w:val="26"/>
        </w:rPr>
        <w:t>Переславль-Залесская городская Дума</w:t>
      </w:r>
    </w:p>
    <w:p w14:paraId="1FEF3856" w14:textId="77D5EC16" w:rsidR="00C907D1" w:rsidRPr="00CB028F" w:rsidRDefault="00EF2357" w:rsidP="00C907D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B028F">
        <w:rPr>
          <w:rFonts w:ascii="Times New Roman" w:hAnsi="Times New Roman" w:cs="Times New Roman"/>
          <w:b/>
          <w:sz w:val="26"/>
          <w:szCs w:val="26"/>
        </w:rPr>
        <w:t>восьмого</w:t>
      </w:r>
      <w:r w:rsidR="00C907D1" w:rsidRPr="00CB028F">
        <w:rPr>
          <w:rFonts w:ascii="Times New Roman" w:hAnsi="Times New Roman" w:cs="Times New Roman"/>
          <w:b/>
          <w:sz w:val="26"/>
          <w:szCs w:val="26"/>
        </w:rPr>
        <w:t xml:space="preserve"> созыва</w:t>
      </w:r>
    </w:p>
    <w:p w14:paraId="37510007" w14:textId="77777777" w:rsidR="00C907D1" w:rsidRPr="00CB028F" w:rsidRDefault="00C907D1" w:rsidP="00C907D1">
      <w:pPr>
        <w:pStyle w:val="1"/>
        <w:rPr>
          <w:sz w:val="26"/>
          <w:szCs w:val="26"/>
        </w:rPr>
      </w:pPr>
      <w:r w:rsidRPr="00CB028F">
        <w:rPr>
          <w:sz w:val="26"/>
          <w:szCs w:val="26"/>
        </w:rPr>
        <w:t>Р Е Ш Е Н И Е</w:t>
      </w:r>
    </w:p>
    <w:p w14:paraId="397ADCA4" w14:textId="77777777" w:rsidR="00C907D1" w:rsidRPr="00613994" w:rsidRDefault="00C907D1" w:rsidP="00C907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96F6016" w14:textId="77777777" w:rsidR="00C907D1" w:rsidRPr="00613994" w:rsidRDefault="00C907D1" w:rsidP="00C337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3994">
        <w:rPr>
          <w:rFonts w:ascii="Times New Roman" w:hAnsi="Times New Roman" w:cs="Times New Roman"/>
          <w:sz w:val="24"/>
          <w:szCs w:val="24"/>
        </w:rPr>
        <w:t xml:space="preserve">00.00.0000                                                                </w:t>
      </w:r>
      <w:r w:rsidRPr="00613994">
        <w:rPr>
          <w:rFonts w:ascii="Times New Roman" w:hAnsi="Times New Roman" w:cs="Times New Roman"/>
          <w:sz w:val="24"/>
          <w:szCs w:val="24"/>
        </w:rPr>
        <w:tab/>
      </w:r>
      <w:r w:rsidRPr="00613994">
        <w:rPr>
          <w:rFonts w:ascii="Times New Roman" w:hAnsi="Times New Roman" w:cs="Times New Roman"/>
          <w:sz w:val="24"/>
          <w:szCs w:val="24"/>
        </w:rPr>
        <w:tab/>
      </w:r>
      <w:r w:rsidRPr="00613994">
        <w:rPr>
          <w:rFonts w:ascii="Times New Roman" w:hAnsi="Times New Roman" w:cs="Times New Roman"/>
          <w:sz w:val="24"/>
          <w:szCs w:val="24"/>
        </w:rPr>
        <w:tab/>
      </w:r>
      <w:r w:rsidRPr="00613994">
        <w:rPr>
          <w:rFonts w:ascii="Times New Roman" w:hAnsi="Times New Roman" w:cs="Times New Roman"/>
          <w:sz w:val="24"/>
          <w:szCs w:val="24"/>
        </w:rPr>
        <w:tab/>
        <w:t>№</w:t>
      </w:r>
      <w:r w:rsidR="008C5474">
        <w:rPr>
          <w:rFonts w:ascii="Times New Roman" w:hAnsi="Times New Roman" w:cs="Times New Roman"/>
          <w:sz w:val="24"/>
          <w:szCs w:val="24"/>
        </w:rPr>
        <w:t xml:space="preserve"> ________</w:t>
      </w:r>
    </w:p>
    <w:p w14:paraId="00C6040A" w14:textId="77777777" w:rsidR="00C907D1" w:rsidRPr="00613994" w:rsidRDefault="00C907D1" w:rsidP="00C33746">
      <w:pPr>
        <w:pStyle w:val="31"/>
        <w:tabs>
          <w:tab w:val="left" w:pos="7371"/>
        </w:tabs>
        <w:spacing w:after="0"/>
        <w:ind w:firstLine="709"/>
        <w:jc w:val="center"/>
        <w:rPr>
          <w:sz w:val="24"/>
          <w:szCs w:val="24"/>
        </w:rPr>
      </w:pPr>
      <w:r w:rsidRPr="00613994">
        <w:rPr>
          <w:sz w:val="24"/>
          <w:szCs w:val="24"/>
        </w:rPr>
        <w:t>г. Переславль-Залесский</w:t>
      </w:r>
    </w:p>
    <w:p w14:paraId="47959128" w14:textId="77777777" w:rsidR="00C907D1" w:rsidRPr="00613994" w:rsidRDefault="00C907D1" w:rsidP="00C337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EE74BD" w14:textId="77777777" w:rsidR="00616F10" w:rsidRPr="00B86053" w:rsidRDefault="009D0E85" w:rsidP="00C337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053">
        <w:rPr>
          <w:rFonts w:ascii="Times New Roman" w:hAnsi="Times New Roman" w:cs="Times New Roman"/>
          <w:b/>
          <w:sz w:val="28"/>
          <w:szCs w:val="28"/>
        </w:rPr>
        <w:t>О внесении изменений в Правила землепользования</w:t>
      </w:r>
      <w:r w:rsidR="00616F10" w:rsidRPr="00B860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6053">
        <w:rPr>
          <w:rFonts w:ascii="Times New Roman" w:hAnsi="Times New Roman" w:cs="Times New Roman"/>
          <w:b/>
          <w:sz w:val="28"/>
          <w:szCs w:val="28"/>
        </w:rPr>
        <w:t>и застройки</w:t>
      </w:r>
    </w:p>
    <w:p w14:paraId="0A01475D" w14:textId="77777777" w:rsidR="00687C09" w:rsidRPr="00B86053" w:rsidRDefault="00616F10" w:rsidP="00C337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0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5474" w:rsidRPr="00B86053">
        <w:rPr>
          <w:rFonts w:ascii="Times New Roman" w:hAnsi="Times New Roman" w:cs="Times New Roman"/>
          <w:b/>
          <w:sz w:val="28"/>
          <w:szCs w:val="28"/>
        </w:rPr>
        <w:t xml:space="preserve">городского округа </w:t>
      </w:r>
      <w:r w:rsidRPr="00B86053">
        <w:rPr>
          <w:rFonts w:ascii="Times New Roman" w:hAnsi="Times New Roman" w:cs="Times New Roman"/>
          <w:b/>
          <w:sz w:val="28"/>
          <w:szCs w:val="28"/>
        </w:rPr>
        <w:t>город Переславл</w:t>
      </w:r>
      <w:r w:rsidR="008C5474" w:rsidRPr="00B86053">
        <w:rPr>
          <w:rFonts w:ascii="Times New Roman" w:hAnsi="Times New Roman" w:cs="Times New Roman"/>
          <w:b/>
          <w:sz w:val="28"/>
          <w:szCs w:val="28"/>
        </w:rPr>
        <w:t>ь</w:t>
      </w:r>
      <w:r w:rsidRPr="00B86053">
        <w:rPr>
          <w:rFonts w:ascii="Times New Roman" w:hAnsi="Times New Roman" w:cs="Times New Roman"/>
          <w:b/>
          <w:sz w:val="28"/>
          <w:szCs w:val="28"/>
        </w:rPr>
        <w:t>-Залесск</w:t>
      </w:r>
      <w:r w:rsidR="008C5474" w:rsidRPr="00B86053">
        <w:rPr>
          <w:rFonts w:ascii="Times New Roman" w:hAnsi="Times New Roman" w:cs="Times New Roman"/>
          <w:b/>
          <w:sz w:val="28"/>
          <w:szCs w:val="28"/>
        </w:rPr>
        <w:t>ий Ярославской области</w:t>
      </w:r>
    </w:p>
    <w:p w14:paraId="6E1B5FF2" w14:textId="77777777" w:rsidR="009D0E85" w:rsidRPr="007D5664" w:rsidRDefault="009D0E85" w:rsidP="00C337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B3CCAB7" w14:textId="77777777" w:rsidR="00164E7B" w:rsidRPr="00CB028F" w:rsidRDefault="009D0E85" w:rsidP="00C337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B028F">
        <w:rPr>
          <w:rFonts w:ascii="Times New Roman" w:hAnsi="Times New Roman" w:cs="Times New Roman"/>
          <w:sz w:val="26"/>
          <w:szCs w:val="26"/>
        </w:rPr>
        <w:t>В соответствии с Градостроительным кодексом Российской Федерации, Федеральным законом</w:t>
      </w:r>
      <w:r w:rsidR="00616F10" w:rsidRPr="00CB028F">
        <w:rPr>
          <w:rFonts w:ascii="Times New Roman" w:hAnsi="Times New Roman" w:cs="Times New Roman"/>
          <w:sz w:val="26"/>
          <w:szCs w:val="26"/>
        </w:rPr>
        <w:t xml:space="preserve"> от 06.10.2003 № 131-ФЗ</w:t>
      </w:r>
      <w:r w:rsidRPr="00CB028F">
        <w:rPr>
          <w:rFonts w:ascii="Times New Roman" w:hAnsi="Times New Roman" w:cs="Times New Roman"/>
          <w:sz w:val="26"/>
          <w:szCs w:val="26"/>
        </w:rPr>
        <w:t xml:space="preserve"> «Об общих принципах организации местного самоуправления в Российской Федерации», Устав</w:t>
      </w:r>
      <w:r w:rsidR="00463270" w:rsidRPr="00CB028F">
        <w:rPr>
          <w:rFonts w:ascii="Times New Roman" w:hAnsi="Times New Roman" w:cs="Times New Roman"/>
          <w:sz w:val="26"/>
          <w:szCs w:val="26"/>
        </w:rPr>
        <w:t xml:space="preserve">ом </w:t>
      </w:r>
      <w:r w:rsidR="008C5474" w:rsidRPr="00CB028F">
        <w:rPr>
          <w:rFonts w:ascii="Times New Roman" w:hAnsi="Times New Roman" w:cs="Times New Roman"/>
          <w:sz w:val="26"/>
          <w:szCs w:val="26"/>
        </w:rPr>
        <w:t xml:space="preserve">городского округа город </w:t>
      </w:r>
      <w:r w:rsidR="00463270" w:rsidRPr="00CB028F">
        <w:rPr>
          <w:rFonts w:ascii="Times New Roman" w:hAnsi="Times New Roman" w:cs="Times New Roman"/>
          <w:sz w:val="26"/>
          <w:szCs w:val="26"/>
        </w:rPr>
        <w:t>Переславл</w:t>
      </w:r>
      <w:r w:rsidR="008C5474" w:rsidRPr="00CB028F">
        <w:rPr>
          <w:rFonts w:ascii="Times New Roman" w:hAnsi="Times New Roman" w:cs="Times New Roman"/>
          <w:sz w:val="26"/>
          <w:szCs w:val="26"/>
        </w:rPr>
        <w:t>ь</w:t>
      </w:r>
      <w:r w:rsidR="00463270" w:rsidRPr="00CB028F">
        <w:rPr>
          <w:rFonts w:ascii="Times New Roman" w:hAnsi="Times New Roman" w:cs="Times New Roman"/>
          <w:sz w:val="26"/>
          <w:szCs w:val="26"/>
        </w:rPr>
        <w:t>-Залесск</w:t>
      </w:r>
      <w:r w:rsidR="008C5474" w:rsidRPr="00CB028F">
        <w:rPr>
          <w:rFonts w:ascii="Times New Roman" w:hAnsi="Times New Roman" w:cs="Times New Roman"/>
          <w:sz w:val="26"/>
          <w:szCs w:val="26"/>
        </w:rPr>
        <w:t>ий Ярославской области</w:t>
      </w:r>
      <w:r w:rsidR="00463270" w:rsidRPr="00CB028F">
        <w:rPr>
          <w:rFonts w:ascii="Times New Roman" w:hAnsi="Times New Roman" w:cs="Times New Roman"/>
          <w:sz w:val="26"/>
          <w:szCs w:val="26"/>
        </w:rPr>
        <w:t xml:space="preserve">, </w:t>
      </w:r>
      <w:r w:rsidR="00164E7B" w:rsidRPr="00CB028F">
        <w:rPr>
          <w:rFonts w:ascii="Times New Roman" w:hAnsi="Times New Roman" w:cs="Times New Roman"/>
          <w:sz w:val="26"/>
          <w:szCs w:val="26"/>
        </w:rPr>
        <w:t xml:space="preserve">учитывая </w:t>
      </w:r>
      <w:r w:rsidR="00616F10" w:rsidRPr="00CB028F">
        <w:rPr>
          <w:rFonts w:ascii="Times New Roman" w:hAnsi="Times New Roman" w:cs="Times New Roman"/>
          <w:sz w:val="26"/>
          <w:szCs w:val="26"/>
        </w:rPr>
        <w:t>п</w:t>
      </w:r>
      <w:r w:rsidR="00052A82" w:rsidRPr="00CB028F">
        <w:rPr>
          <w:rFonts w:ascii="Times New Roman" w:hAnsi="Times New Roman" w:cs="Times New Roman"/>
          <w:sz w:val="26"/>
          <w:szCs w:val="26"/>
        </w:rPr>
        <w:t xml:space="preserve">ротокол публичных </w:t>
      </w:r>
      <w:r w:rsidR="00B86053" w:rsidRPr="00CB028F">
        <w:rPr>
          <w:rFonts w:ascii="Times New Roman" w:hAnsi="Times New Roman" w:cs="Times New Roman"/>
          <w:sz w:val="26"/>
          <w:szCs w:val="26"/>
        </w:rPr>
        <w:t xml:space="preserve">слушаний (общественных обсуждений) </w:t>
      </w:r>
      <w:r w:rsidR="00052A82" w:rsidRPr="00CB028F">
        <w:rPr>
          <w:rFonts w:ascii="Times New Roman" w:hAnsi="Times New Roman" w:cs="Times New Roman"/>
          <w:sz w:val="26"/>
          <w:szCs w:val="26"/>
        </w:rPr>
        <w:t xml:space="preserve">от </w:t>
      </w:r>
      <w:r w:rsidR="00DC4CA3" w:rsidRPr="00CB028F">
        <w:rPr>
          <w:rFonts w:ascii="Times New Roman" w:hAnsi="Times New Roman" w:cs="Times New Roman"/>
          <w:sz w:val="26"/>
          <w:szCs w:val="26"/>
        </w:rPr>
        <w:t>______________</w:t>
      </w:r>
      <w:r w:rsidR="00164E7B" w:rsidRPr="00CB028F">
        <w:rPr>
          <w:rFonts w:ascii="Times New Roman" w:hAnsi="Times New Roman" w:cs="Times New Roman"/>
          <w:sz w:val="26"/>
          <w:szCs w:val="26"/>
        </w:rPr>
        <w:t xml:space="preserve"> № </w:t>
      </w:r>
      <w:r w:rsidR="00DC4CA3" w:rsidRPr="00CB028F">
        <w:rPr>
          <w:rFonts w:ascii="Times New Roman" w:hAnsi="Times New Roman" w:cs="Times New Roman"/>
          <w:sz w:val="26"/>
          <w:szCs w:val="26"/>
        </w:rPr>
        <w:t xml:space="preserve">____, </w:t>
      </w:r>
      <w:r w:rsidR="00F93DAB" w:rsidRPr="00CB028F">
        <w:rPr>
          <w:rFonts w:ascii="Times New Roman" w:hAnsi="Times New Roman" w:cs="Times New Roman"/>
          <w:sz w:val="26"/>
          <w:szCs w:val="26"/>
        </w:rPr>
        <w:t>заключени</w:t>
      </w:r>
      <w:r w:rsidR="00DC4CA3" w:rsidRPr="00CB028F">
        <w:rPr>
          <w:rFonts w:ascii="Times New Roman" w:hAnsi="Times New Roman" w:cs="Times New Roman"/>
          <w:sz w:val="26"/>
          <w:szCs w:val="26"/>
        </w:rPr>
        <w:t>е</w:t>
      </w:r>
      <w:r w:rsidR="00F93DAB" w:rsidRPr="00CB028F">
        <w:rPr>
          <w:rFonts w:ascii="Times New Roman" w:hAnsi="Times New Roman" w:cs="Times New Roman"/>
          <w:sz w:val="26"/>
          <w:szCs w:val="26"/>
        </w:rPr>
        <w:t xml:space="preserve"> о результатах публичных слушаний </w:t>
      </w:r>
      <w:r w:rsidR="00B86053" w:rsidRPr="00CB028F">
        <w:rPr>
          <w:rFonts w:ascii="Times New Roman" w:hAnsi="Times New Roman" w:cs="Times New Roman"/>
          <w:sz w:val="26"/>
          <w:szCs w:val="26"/>
        </w:rPr>
        <w:t xml:space="preserve">(общественных обсуждений) </w:t>
      </w:r>
      <w:r w:rsidR="00F93DAB" w:rsidRPr="00CB028F">
        <w:rPr>
          <w:rFonts w:ascii="Times New Roman" w:hAnsi="Times New Roman" w:cs="Times New Roman"/>
          <w:sz w:val="26"/>
          <w:szCs w:val="26"/>
        </w:rPr>
        <w:t xml:space="preserve">от </w:t>
      </w:r>
      <w:r w:rsidR="00DC4CA3" w:rsidRPr="00CB028F">
        <w:rPr>
          <w:rFonts w:ascii="Times New Roman" w:hAnsi="Times New Roman" w:cs="Times New Roman"/>
          <w:sz w:val="26"/>
          <w:szCs w:val="26"/>
        </w:rPr>
        <w:t>____________</w:t>
      </w:r>
      <w:r w:rsidR="00164E7B" w:rsidRPr="00CB028F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 xml:space="preserve">, </w:t>
      </w:r>
      <w:r w:rsidR="00164E7B" w:rsidRPr="00CB028F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6399570" w14:textId="77777777" w:rsidR="0044549B" w:rsidRPr="00CB028F" w:rsidRDefault="0044549B" w:rsidP="00C337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A26C40C" w14:textId="77777777" w:rsidR="0044549B" w:rsidRPr="00CB028F" w:rsidRDefault="0044549B" w:rsidP="00C337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CB028F">
        <w:rPr>
          <w:rFonts w:ascii="Times New Roman" w:hAnsi="Times New Roman" w:cs="Times New Roman"/>
          <w:sz w:val="26"/>
          <w:szCs w:val="26"/>
        </w:rPr>
        <w:t>Переславль-Залесская городская Дума РЕШИЛА:</w:t>
      </w:r>
    </w:p>
    <w:p w14:paraId="3C3C02CF" w14:textId="77777777" w:rsidR="0044549B" w:rsidRPr="00CB028F" w:rsidRDefault="0044549B" w:rsidP="00C337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14:paraId="6544A22D" w14:textId="52FF8AE8" w:rsidR="00231F4E" w:rsidRPr="00CB028F" w:rsidRDefault="0044549B" w:rsidP="00C337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B028F">
        <w:rPr>
          <w:rFonts w:ascii="Times New Roman" w:hAnsi="Times New Roman" w:cs="Times New Roman"/>
          <w:sz w:val="26"/>
          <w:szCs w:val="26"/>
        </w:rPr>
        <w:t>1.</w:t>
      </w:r>
      <w:r w:rsidR="00BE1A15" w:rsidRPr="00CB028F">
        <w:rPr>
          <w:rFonts w:ascii="Times New Roman" w:hAnsi="Times New Roman" w:cs="Times New Roman"/>
          <w:sz w:val="26"/>
          <w:szCs w:val="26"/>
        </w:rPr>
        <w:t xml:space="preserve"> </w:t>
      </w:r>
      <w:r w:rsidR="00CC44B6" w:rsidRPr="00CB028F">
        <w:rPr>
          <w:rFonts w:ascii="Times New Roman" w:hAnsi="Times New Roman" w:cs="Times New Roman"/>
          <w:sz w:val="26"/>
          <w:szCs w:val="26"/>
        </w:rPr>
        <w:t xml:space="preserve">Внести в Правила землепользования и застройки </w:t>
      </w:r>
      <w:r w:rsidR="008C5474" w:rsidRPr="00CB028F">
        <w:rPr>
          <w:rFonts w:ascii="Times New Roman" w:hAnsi="Times New Roman" w:cs="Times New Roman"/>
          <w:sz w:val="26"/>
          <w:szCs w:val="26"/>
        </w:rPr>
        <w:t xml:space="preserve">городского округа </w:t>
      </w:r>
      <w:r w:rsidR="00CC44B6" w:rsidRPr="00CB028F">
        <w:rPr>
          <w:rFonts w:ascii="Times New Roman" w:hAnsi="Times New Roman" w:cs="Times New Roman"/>
          <w:sz w:val="26"/>
          <w:szCs w:val="26"/>
        </w:rPr>
        <w:t>город Переславл</w:t>
      </w:r>
      <w:r w:rsidR="008C5474" w:rsidRPr="00CB028F">
        <w:rPr>
          <w:rFonts w:ascii="Times New Roman" w:hAnsi="Times New Roman" w:cs="Times New Roman"/>
          <w:sz w:val="26"/>
          <w:szCs w:val="26"/>
        </w:rPr>
        <w:t>ь</w:t>
      </w:r>
      <w:r w:rsidR="00CC44B6" w:rsidRPr="00CB028F">
        <w:rPr>
          <w:rFonts w:ascii="Times New Roman" w:hAnsi="Times New Roman" w:cs="Times New Roman"/>
          <w:sz w:val="26"/>
          <w:szCs w:val="26"/>
        </w:rPr>
        <w:t>-Залесск</w:t>
      </w:r>
      <w:r w:rsidR="008C5474" w:rsidRPr="00CB028F">
        <w:rPr>
          <w:rFonts w:ascii="Times New Roman" w:hAnsi="Times New Roman" w:cs="Times New Roman"/>
          <w:sz w:val="26"/>
          <w:szCs w:val="26"/>
        </w:rPr>
        <w:t>ий</w:t>
      </w:r>
      <w:r w:rsidR="00CC44B6" w:rsidRPr="00CB028F">
        <w:rPr>
          <w:rFonts w:ascii="Times New Roman" w:hAnsi="Times New Roman" w:cs="Times New Roman"/>
          <w:sz w:val="26"/>
          <w:szCs w:val="26"/>
        </w:rPr>
        <w:t xml:space="preserve">, утвержденные </w:t>
      </w:r>
      <w:r w:rsidR="00E67BBF" w:rsidRPr="00CB028F">
        <w:rPr>
          <w:rFonts w:ascii="Times New Roman" w:hAnsi="Times New Roman" w:cs="Times New Roman"/>
          <w:sz w:val="26"/>
          <w:szCs w:val="26"/>
        </w:rPr>
        <w:t>р</w:t>
      </w:r>
      <w:r w:rsidR="00CC44B6" w:rsidRPr="00CB028F">
        <w:rPr>
          <w:rFonts w:ascii="Times New Roman" w:hAnsi="Times New Roman" w:cs="Times New Roman"/>
          <w:sz w:val="26"/>
          <w:szCs w:val="26"/>
        </w:rPr>
        <w:t xml:space="preserve">ешением </w:t>
      </w:r>
      <w:r w:rsidR="008C5474" w:rsidRPr="00CB028F">
        <w:rPr>
          <w:rFonts w:ascii="Times New Roman" w:hAnsi="Times New Roman" w:cs="Times New Roman"/>
          <w:sz w:val="26"/>
          <w:szCs w:val="26"/>
        </w:rPr>
        <w:t xml:space="preserve">Переславль-Залесской </w:t>
      </w:r>
      <w:r w:rsidR="00CC44B6" w:rsidRPr="00CB028F">
        <w:rPr>
          <w:rFonts w:ascii="Times New Roman" w:hAnsi="Times New Roman" w:cs="Times New Roman"/>
          <w:sz w:val="26"/>
          <w:szCs w:val="26"/>
        </w:rPr>
        <w:t xml:space="preserve">городской Думы от </w:t>
      </w:r>
      <w:r w:rsidR="008C5474" w:rsidRPr="00CB028F">
        <w:rPr>
          <w:rFonts w:ascii="Times New Roman" w:hAnsi="Times New Roman" w:cs="Times New Roman"/>
          <w:sz w:val="26"/>
          <w:szCs w:val="26"/>
        </w:rPr>
        <w:t xml:space="preserve">26.01.2023 № 2 </w:t>
      </w:r>
      <w:r w:rsidR="00CF29B6" w:rsidRPr="00CB028F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="002A3368" w:rsidRPr="00CB028F">
        <w:rPr>
          <w:rFonts w:ascii="Times New Roman" w:hAnsi="Times New Roman" w:cs="Times New Roman"/>
          <w:sz w:val="26"/>
          <w:szCs w:val="26"/>
        </w:rPr>
        <w:t>изменения</w:t>
      </w:r>
      <w:r w:rsidR="00CF29B6" w:rsidRPr="00CB028F">
        <w:rPr>
          <w:rFonts w:ascii="Times New Roman" w:hAnsi="Times New Roman" w:cs="Times New Roman"/>
          <w:sz w:val="26"/>
          <w:szCs w:val="26"/>
        </w:rPr>
        <w:t>:</w:t>
      </w:r>
    </w:p>
    <w:p w14:paraId="4BD80E3B" w14:textId="37F4380A" w:rsidR="0036320F" w:rsidRPr="00CB028F" w:rsidRDefault="00111848" w:rsidP="00C337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B028F">
        <w:rPr>
          <w:rFonts w:ascii="Times New Roman" w:hAnsi="Times New Roman" w:cs="Times New Roman"/>
          <w:sz w:val="26"/>
          <w:szCs w:val="26"/>
        </w:rPr>
        <w:t>1</w:t>
      </w:r>
      <w:r w:rsidR="009D568B" w:rsidRPr="00CB028F">
        <w:rPr>
          <w:rFonts w:ascii="Times New Roman" w:hAnsi="Times New Roman" w:cs="Times New Roman"/>
          <w:sz w:val="26"/>
          <w:szCs w:val="26"/>
        </w:rPr>
        <w:t xml:space="preserve">) приложения № </w:t>
      </w:r>
      <w:r w:rsidRPr="00CB028F">
        <w:rPr>
          <w:rFonts w:ascii="Times New Roman" w:hAnsi="Times New Roman" w:cs="Times New Roman"/>
          <w:sz w:val="26"/>
          <w:szCs w:val="26"/>
        </w:rPr>
        <w:t>9</w:t>
      </w:r>
      <w:r w:rsidR="009D568B" w:rsidRPr="00CB028F">
        <w:rPr>
          <w:rFonts w:ascii="Times New Roman" w:hAnsi="Times New Roman" w:cs="Times New Roman"/>
          <w:sz w:val="26"/>
          <w:szCs w:val="26"/>
        </w:rPr>
        <w:t xml:space="preserve"> «Карта градостроительного зонирования. Территориальные зоны</w:t>
      </w:r>
      <w:r w:rsidR="00CF4AD5" w:rsidRPr="00CB028F">
        <w:rPr>
          <w:rFonts w:ascii="Times New Roman" w:hAnsi="Times New Roman" w:cs="Times New Roman"/>
          <w:sz w:val="26"/>
          <w:szCs w:val="26"/>
        </w:rPr>
        <w:t xml:space="preserve"> д. </w:t>
      </w:r>
      <w:proofErr w:type="spellStart"/>
      <w:r w:rsidR="00CF4AD5" w:rsidRPr="00CB028F">
        <w:rPr>
          <w:rFonts w:ascii="Times New Roman" w:hAnsi="Times New Roman" w:cs="Times New Roman"/>
          <w:sz w:val="26"/>
          <w:szCs w:val="26"/>
        </w:rPr>
        <w:t>Икрино</w:t>
      </w:r>
      <w:proofErr w:type="spellEnd"/>
      <w:r w:rsidR="00CF4AD5" w:rsidRPr="00CB028F">
        <w:rPr>
          <w:rFonts w:ascii="Times New Roman" w:hAnsi="Times New Roman" w:cs="Times New Roman"/>
          <w:sz w:val="26"/>
          <w:szCs w:val="26"/>
        </w:rPr>
        <w:t xml:space="preserve">, с. Ивановское, д. Корсаково, д. </w:t>
      </w:r>
      <w:proofErr w:type="spellStart"/>
      <w:r w:rsidR="00CF4AD5" w:rsidRPr="00CB028F">
        <w:rPr>
          <w:rFonts w:ascii="Times New Roman" w:hAnsi="Times New Roman" w:cs="Times New Roman"/>
          <w:sz w:val="26"/>
          <w:szCs w:val="26"/>
        </w:rPr>
        <w:t>Антуфьево</w:t>
      </w:r>
      <w:proofErr w:type="spellEnd"/>
      <w:r w:rsidR="00CF4AD5" w:rsidRPr="00CB028F">
        <w:rPr>
          <w:rFonts w:ascii="Times New Roman" w:hAnsi="Times New Roman" w:cs="Times New Roman"/>
          <w:sz w:val="26"/>
          <w:szCs w:val="26"/>
        </w:rPr>
        <w:t xml:space="preserve">, д. </w:t>
      </w:r>
      <w:proofErr w:type="spellStart"/>
      <w:r w:rsidR="00CF4AD5" w:rsidRPr="00CB028F">
        <w:rPr>
          <w:rFonts w:ascii="Times New Roman" w:hAnsi="Times New Roman" w:cs="Times New Roman"/>
          <w:sz w:val="26"/>
          <w:szCs w:val="26"/>
        </w:rPr>
        <w:t>Василево</w:t>
      </w:r>
      <w:proofErr w:type="spellEnd"/>
      <w:r w:rsidR="00CF4AD5" w:rsidRPr="00CB028F">
        <w:rPr>
          <w:rFonts w:ascii="Times New Roman" w:hAnsi="Times New Roman" w:cs="Times New Roman"/>
          <w:sz w:val="26"/>
          <w:szCs w:val="26"/>
        </w:rPr>
        <w:t xml:space="preserve">» </w:t>
      </w:r>
      <w:r w:rsidR="009D568B" w:rsidRPr="00CB028F">
        <w:rPr>
          <w:rFonts w:ascii="Times New Roman" w:hAnsi="Times New Roman" w:cs="Times New Roman"/>
          <w:sz w:val="26"/>
          <w:szCs w:val="26"/>
        </w:rPr>
        <w:t>изложить в следующей редакции согласно приложени</w:t>
      </w:r>
      <w:r w:rsidR="00CF4AD5" w:rsidRPr="00CB028F">
        <w:rPr>
          <w:rFonts w:ascii="Times New Roman" w:hAnsi="Times New Roman" w:cs="Times New Roman"/>
          <w:sz w:val="26"/>
          <w:szCs w:val="26"/>
        </w:rPr>
        <w:t>ю</w:t>
      </w:r>
      <w:r w:rsidR="009D568B" w:rsidRPr="00CB028F">
        <w:rPr>
          <w:rFonts w:ascii="Times New Roman" w:hAnsi="Times New Roman" w:cs="Times New Roman"/>
          <w:sz w:val="26"/>
          <w:szCs w:val="26"/>
        </w:rPr>
        <w:t xml:space="preserve"> № </w:t>
      </w:r>
      <w:r w:rsidR="00CF4AD5" w:rsidRPr="00CB028F">
        <w:rPr>
          <w:rFonts w:ascii="Times New Roman" w:hAnsi="Times New Roman" w:cs="Times New Roman"/>
          <w:sz w:val="26"/>
          <w:szCs w:val="26"/>
        </w:rPr>
        <w:t>1</w:t>
      </w:r>
      <w:r w:rsidR="009D568B" w:rsidRPr="00CB028F">
        <w:rPr>
          <w:rFonts w:ascii="Times New Roman" w:hAnsi="Times New Roman" w:cs="Times New Roman"/>
          <w:sz w:val="26"/>
          <w:szCs w:val="26"/>
        </w:rPr>
        <w:t xml:space="preserve"> к настоящему решению;</w:t>
      </w:r>
    </w:p>
    <w:p w14:paraId="3AA6BB96" w14:textId="74760229" w:rsidR="009D568B" w:rsidRPr="00CB028F" w:rsidRDefault="008F6068" w:rsidP="00C337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B028F">
        <w:rPr>
          <w:rFonts w:ascii="Times New Roman" w:hAnsi="Times New Roman" w:cs="Times New Roman"/>
          <w:sz w:val="26"/>
          <w:szCs w:val="26"/>
        </w:rPr>
        <w:t>2</w:t>
      </w:r>
      <w:r w:rsidR="009D568B" w:rsidRPr="00CB028F">
        <w:rPr>
          <w:rFonts w:ascii="Times New Roman" w:hAnsi="Times New Roman" w:cs="Times New Roman"/>
          <w:sz w:val="26"/>
          <w:szCs w:val="26"/>
        </w:rPr>
        <w:t xml:space="preserve">) приложения № </w:t>
      </w:r>
      <w:r w:rsidR="00CF4AD5" w:rsidRPr="00CB028F">
        <w:rPr>
          <w:rFonts w:ascii="Times New Roman" w:hAnsi="Times New Roman" w:cs="Times New Roman"/>
          <w:sz w:val="26"/>
          <w:szCs w:val="26"/>
        </w:rPr>
        <w:t>19</w:t>
      </w:r>
      <w:r w:rsidR="009D568B" w:rsidRPr="00CB028F">
        <w:rPr>
          <w:rFonts w:ascii="Times New Roman" w:hAnsi="Times New Roman" w:cs="Times New Roman"/>
          <w:sz w:val="26"/>
          <w:szCs w:val="26"/>
        </w:rPr>
        <w:t xml:space="preserve"> «Карта градостроительного зонирования. Границы зон с особыми условиями использования территорий</w:t>
      </w:r>
      <w:r w:rsidRPr="00CB028F">
        <w:rPr>
          <w:rFonts w:ascii="Times New Roman" w:hAnsi="Times New Roman" w:cs="Times New Roman"/>
          <w:sz w:val="26"/>
          <w:szCs w:val="26"/>
        </w:rPr>
        <w:t xml:space="preserve"> д. </w:t>
      </w:r>
      <w:proofErr w:type="spellStart"/>
      <w:r w:rsidRPr="00CB028F">
        <w:rPr>
          <w:rFonts w:ascii="Times New Roman" w:hAnsi="Times New Roman" w:cs="Times New Roman"/>
          <w:sz w:val="26"/>
          <w:szCs w:val="26"/>
        </w:rPr>
        <w:t>Икрино</w:t>
      </w:r>
      <w:proofErr w:type="spellEnd"/>
      <w:r w:rsidRPr="00CB028F">
        <w:rPr>
          <w:rFonts w:ascii="Times New Roman" w:hAnsi="Times New Roman" w:cs="Times New Roman"/>
          <w:sz w:val="26"/>
          <w:szCs w:val="26"/>
        </w:rPr>
        <w:t xml:space="preserve">, с. Ивановское, д. Корсаково, д. </w:t>
      </w:r>
      <w:proofErr w:type="spellStart"/>
      <w:r w:rsidRPr="00CB028F">
        <w:rPr>
          <w:rFonts w:ascii="Times New Roman" w:hAnsi="Times New Roman" w:cs="Times New Roman"/>
          <w:sz w:val="26"/>
          <w:szCs w:val="26"/>
        </w:rPr>
        <w:t>Антуфьево</w:t>
      </w:r>
      <w:proofErr w:type="spellEnd"/>
      <w:r w:rsidRPr="00CB028F">
        <w:rPr>
          <w:rFonts w:ascii="Times New Roman" w:hAnsi="Times New Roman" w:cs="Times New Roman"/>
          <w:sz w:val="26"/>
          <w:szCs w:val="26"/>
        </w:rPr>
        <w:t xml:space="preserve">, д. </w:t>
      </w:r>
      <w:proofErr w:type="spellStart"/>
      <w:r w:rsidRPr="00CB028F">
        <w:rPr>
          <w:rFonts w:ascii="Times New Roman" w:hAnsi="Times New Roman" w:cs="Times New Roman"/>
          <w:sz w:val="26"/>
          <w:szCs w:val="26"/>
        </w:rPr>
        <w:t>Василево</w:t>
      </w:r>
      <w:proofErr w:type="spellEnd"/>
      <w:r w:rsidR="009D568B" w:rsidRPr="00CB028F">
        <w:rPr>
          <w:rFonts w:ascii="Times New Roman" w:hAnsi="Times New Roman" w:cs="Times New Roman"/>
          <w:sz w:val="26"/>
          <w:szCs w:val="26"/>
        </w:rPr>
        <w:t>» изложить в следующей редакции согласно приложени</w:t>
      </w:r>
      <w:r w:rsidRPr="00CB028F">
        <w:rPr>
          <w:rFonts w:ascii="Times New Roman" w:hAnsi="Times New Roman" w:cs="Times New Roman"/>
          <w:sz w:val="26"/>
          <w:szCs w:val="26"/>
        </w:rPr>
        <w:t>ю</w:t>
      </w:r>
      <w:r w:rsidR="009D568B" w:rsidRPr="00CB028F">
        <w:rPr>
          <w:rFonts w:ascii="Times New Roman" w:hAnsi="Times New Roman" w:cs="Times New Roman"/>
          <w:sz w:val="26"/>
          <w:szCs w:val="26"/>
        </w:rPr>
        <w:t xml:space="preserve"> № </w:t>
      </w:r>
      <w:r w:rsidRPr="00CB028F">
        <w:rPr>
          <w:rFonts w:ascii="Times New Roman" w:hAnsi="Times New Roman" w:cs="Times New Roman"/>
          <w:sz w:val="26"/>
          <w:szCs w:val="26"/>
        </w:rPr>
        <w:t>2</w:t>
      </w:r>
      <w:r w:rsidR="009D568B" w:rsidRPr="00CB028F">
        <w:rPr>
          <w:rFonts w:ascii="Times New Roman" w:hAnsi="Times New Roman" w:cs="Times New Roman"/>
          <w:sz w:val="26"/>
          <w:szCs w:val="26"/>
        </w:rPr>
        <w:t xml:space="preserve"> к настоящему решению;</w:t>
      </w:r>
    </w:p>
    <w:p w14:paraId="29772E47" w14:textId="76230142" w:rsidR="009D568B" w:rsidRPr="00CB028F" w:rsidRDefault="008F6068" w:rsidP="00C337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B028F">
        <w:rPr>
          <w:rFonts w:ascii="Times New Roman" w:hAnsi="Times New Roman" w:cs="Times New Roman"/>
          <w:sz w:val="26"/>
          <w:szCs w:val="26"/>
        </w:rPr>
        <w:t>3</w:t>
      </w:r>
      <w:r w:rsidR="009D568B" w:rsidRPr="00CB028F">
        <w:rPr>
          <w:rFonts w:ascii="Times New Roman" w:hAnsi="Times New Roman" w:cs="Times New Roman"/>
          <w:sz w:val="26"/>
          <w:szCs w:val="26"/>
        </w:rPr>
        <w:t>) приложение № 21 «Описание местоположения границ территориальных зон</w:t>
      </w:r>
      <w:r w:rsidR="00432D0C" w:rsidRPr="00CB028F">
        <w:rPr>
          <w:rFonts w:ascii="Times New Roman" w:hAnsi="Times New Roman" w:cs="Times New Roman"/>
          <w:sz w:val="26"/>
          <w:szCs w:val="26"/>
        </w:rPr>
        <w:t xml:space="preserve"> П-</w:t>
      </w:r>
      <w:r w:rsidR="00C33746">
        <w:rPr>
          <w:rFonts w:ascii="Times New Roman" w:hAnsi="Times New Roman" w:cs="Times New Roman"/>
          <w:sz w:val="26"/>
          <w:szCs w:val="26"/>
        </w:rPr>
        <w:t>2</w:t>
      </w:r>
      <w:r w:rsidR="00432D0C" w:rsidRPr="00CB028F">
        <w:rPr>
          <w:rFonts w:ascii="Times New Roman" w:hAnsi="Times New Roman" w:cs="Times New Roman"/>
          <w:sz w:val="26"/>
          <w:szCs w:val="26"/>
        </w:rPr>
        <w:t>, Ж-1.1, КРТ</w:t>
      </w:r>
      <w:r w:rsidR="009D568B" w:rsidRPr="00CB028F">
        <w:rPr>
          <w:rFonts w:ascii="Times New Roman" w:hAnsi="Times New Roman" w:cs="Times New Roman"/>
          <w:sz w:val="26"/>
          <w:szCs w:val="26"/>
        </w:rPr>
        <w:t>» изложить в следующей редакции согласно приложению № 21 к настоящему решению.</w:t>
      </w:r>
    </w:p>
    <w:p w14:paraId="5C3729E4" w14:textId="77777777" w:rsidR="004C3E63" w:rsidRPr="00CB028F" w:rsidRDefault="00BE1A15" w:rsidP="00C33746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CB028F">
        <w:rPr>
          <w:rFonts w:ascii="Times New Roman" w:hAnsi="Times New Roman" w:cs="Times New Roman"/>
          <w:sz w:val="26"/>
          <w:szCs w:val="26"/>
        </w:rPr>
        <w:t>2. Опубликовать настоящее решение в газете «</w:t>
      </w:r>
      <w:proofErr w:type="spellStart"/>
      <w:r w:rsidRPr="00CB028F">
        <w:rPr>
          <w:rFonts w:ascii="Times New Roman" w:hAnsi="Times New Roman" w:cs="Times New Roman"/>
          <w:sz w:val="26"/>
          <w:szCs w:val="26"/>
        </w:rPr>
        <w:t>Переславская</w:t>
      </w:r>
      <w:proofErr w:type="spellEnd"/>
      <w:r w:rsidRPr="00CB028F">
        <w:rPr>
          <w:rFonts w:ascii="Times New Roman" w:hAnsi="Times New Roman" w:cs="Times New Roman"/>
          <w:sz w:val="26"/>
          <w:szCs w:val="26"/>
        </w:rPr>
        <w:t xml:space="preserve"> неделя» и разместить </w:t>
      </w:r>
      <w:r w:rsidR="004C3E63" w:rsidRPr="00CB028F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на официальном сайте органов местного самоуправлен</w:t>
      </w:r>
      <w:r w:rsidR="00231F4E" w:rsidRPr="00CB028F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ия города Переславля-Залесского.</w:t>
      </w:r>
    </w:p>
    <w:p w14:paraId="4B4EF056" w14:textId="2D06BA3A" w:rsidR="00BE1A15" w:rsidRDefault="00BE1A15" w:rsidP="00C337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B028F">
        <w:rPr>
          <w:rFonts w:ascii="Times New Roman" w:hAnsi="Times New Roman" w:cs="Times New Roman"/>
          <w:sz w:val="26"/>
          <w:szCs w:val="26"/>
        </w:rPr>
        <w:t xml:space="preserve">3. Настоящее решение вступает в силу после </w:t>
      </w:r>
      <w:r w:rsidR="009708F3" w:rsidRPr="00CB028F">
        <w:rPr>
          <w:rFonts w:ascii="Times New Roman" w:hAnsi="Times New Roman" w:cs="Times New Roman"/>
          <w:sz w:val="26"/>
          <w:szCs w:val="26"/>
        </w:rPr>
        <w:t xml:space="preserve">его </w:t>
      </w:r>
      <w:r w:rsidRPr="00CB028F">
        <w:rPr>
          <w:rFonts w:ascii="Times New Roman" w:hAnsi="Times New Roman" w:cs="Times New Roman"/>
          <w:sz w:val="26"/>
          <w:szCs w:val="26"/>
        </w:rPr>
        <w:t>официального опубликования.</w:t>
      </w:r>
    </w:p>
    <w:p w14:paraId="4A84562E" w14:textId="77777777" w:rsidR="002830E7" w:rsidRDefault="002830E7" w:rsidP="009C3C5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pPr w:leftFromText="180" w:rightFromText="180" w:vertAnchor="text" w:horzAnchor="margin" w:tblpXSpec="center" w:tblpY="10"/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6"/>
        <w:gridCol w:w="1092"/>
        <w:gridCol w:w="4545"/>
      </w:tblGrid>
      <w:tr w:rsidR="002830E7" w:rsidRPr="00CB028F" w14:paraId="1894CBE5" w14:textId="77777777" w:rsidTr="0010350B">
        <w:trPr>
          <w:trHeight w:val="1276"/>
          <w:tblCellSpacing w:w="0" w:type="dxa"/>
        </w:trPr>
        <w:tc>
          <w:tcPr>
            <w:tcW w:w="2160" w:type="pct"/>
            <w:hideMark/>
          </w:tcPr>
          <w:p w14:paraId="2FF0B585" w14:textId="77777777" w:rsidR="002830E7" w:rsidRPr="00CB028F" w:rsidRDefault="002830E7" w:rsidP="001035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B02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Глава</w:t>
            </w:r>
          </w:p>
          <w:p w14:paraId="40708E07" w14:textId="77777777" w:rsidR="002830E7" w:rsidRPr="00CB028F" w:rsidRDefault="002830E7" w:rsidP="001035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B02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города Переславля-Залесского</w:t>
            </w:r>
          </w:p>
          <w:p w14:paraId="39056CCC" w14:textId="77777777" w:rsidR="002830E7" w:rsidRPr="00CB028F" w:rsidRDefault="002830E7" w:rsidP="001035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B02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  <w:p w14:paraId="202BA82D" w14:textId="77777777" w:rsidR="002830E7" w:rsidRPr="00CB028F" w:rsidRDefault="002830E7" w:rsidP="001035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45DF8690" w14:textId="77777777" w:rsidR="002830E7" w:rsidRPr="00CB028F" w:rsidRDefault="002830E7" w:rsidP="001035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B02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Д.Н. </w:t>
            </w:r>
            <w:proofErr w:type="spellStart"/>
            <w:r w:rsidRPr="00CB02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Зяблицкий</w:t>
            </w:r>
            <w:proofErr w:type="spellEnd"/>
          </w:p>
        </w:tc>
        <w:tc>
          <w:tcPr>
            <w:tcW w:w="550" w:type="pct"/>
            <w:hideMark/>
          </w:tcPr>
          <w:p w14:paraId="2B3A0F57" w14:textId="77777777" w:rsidR="002830E7" w:rsidRPr="00CB028F" w:rsidRDefault="002830E7" w:rsidP="001035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B02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290" w:type="pct"/>
            <w:hideMark/>
          </w:tcPr>
          <w:p w14:paraId="6D6B4BF4" w14:textId="77777777" w:rsidR="002830E7" w:rsidRPr="00CB028F" w:rsidRDefault="002830E7" w:rsidP="001035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B02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Председатель Переславль-Залесской городской Думы</w:t>
            </w:r>
          </w:p>
          <w:p w14:paraId="484DB731" w14:textId="77777777" w:rsidR="002830E7" w:rsidRPr="00CB028F" w:rsidRDefault="002830E7" w:rsidP="001035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6879ADD6" w14:textId="77777777" w:rsidR="002830E7" w:rsidRPr="00CB028F" w:rsidRDefault="002830E7" w:rsidP="001035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1F0EDF2F" w14:textId="77777777" w:rsidR="002830E7" w:rsidRPr="00CB028F" w:rsidRDefault="002830E7" w:rsidP="001035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B02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А.Ю. </w:t>
            </w:r>
            <w:proofErr w:type="spellStart"/>
            <w:r w:rsidRPr="00CB02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Фольц</w:t>
            </w:r>
            <w:proofErr w:type="spellEnd"/>
          </w:p>
        </w:tc>
      </w:tr>
    </w:tbl>
    <w:p w14:paraId="172635F5" w14:textId="77777777" w:rsidR="002830E7" w:rsidRPr="002830E7" w:rsidRDefault="002830E7" w:rsidP="002830E7">
      <w:pPr>
        <w:rPr>
          <w:rFonts w:ascii="Times New Roman" w:hAnsi="Times New Roman" w:cs="Times New Roman"/>
          <w:sz w:val="26"/>
          <w:szCs w:val="26"/>
        </w:rPr>
      </w:pPr>
    </w:p>
    <w:p w14:paraId="468A8AD2" w14:textId="77777777" w:rsidR="00D70BAD" w:rsidRPr="00CB028F" w:rsidRDefault="00D70BAD" w:rsidP="00590753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14:paraId="4BFC6451" w14:textId="77777777" w:rsidR="000A7120" w:rsidRPr="00CB028F" w:rsidRDefault="000A7120" w:rsidP="00590753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14:paraId="2CA162F3" w14:textId="77777777" w:rsidR="00E319E4" w:rsidRDefault="00E319E4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65DD0DB" w14:textId="77777777" w:rsidR="00E319E4" w:rsidRDefault="00E319E4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8222D77" w14:textId="77777777" w:rsidR="00E319E4" w:rsidRDefault="00E319E4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7236E1C7" w14:textId="77777777" w:rsidR="00E319E4" w:rsidRDefault="00E319E4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3E808E4C" w14:textId="77777777" w:rsidR="00E319E4" w:rsidRDefault="00E319E4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4DFCEF3" w14:textId="77777777" w:rsidR="000A7120" w:rsidRPr="008E0E30" w:rsidRDefault="000A7120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E0E30">
        <w:rPr>
          <w:rFonts w:ascii="Times New Roman" w:hAnsi="Times New Roman" w:cs="Times New Roman"/>
          <w:sz w:val="24"/>
          <w:szCs w:val="24"/>
        </w:rPr>
        <w:t>Согласовано:</w:t>
      </w:r>
    </w:p>
    <w:p w14:paraId="79133C35" w14:textId="77777777" w:rsidR="000A7120" w:rsidRPr="00231F4E" w:rsidRDefault="000A7120" w:rsidP="000A71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F4E">
        <w:rPr>
          <w:rFonts w:ascii="Times New Roman" w:hAnsi="Times New Roman" w:cs="Times New Roman"/>
          <w:sz w:val="24"/>
          <w:szCs w:val="24"/>
        </w:rPr>
        <w:t xml:space="preserve">Заместитель Главы Администрации </w:t>
      </w:r>
    </w:p>
    <w:p w14:paraId="71F9A7B9" w14:textId="77777777" w:rsidR="000A7120" w:rsidRPr="00231F4E" w:rsidRDefault="000A7120" w:rsidP="000A712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F4E">
        <w:rPr>
          <w:rFonts w:ascii="Times New Roman" w:hAnsi="Times New Roman" w:cs="Times New Roman"/>
          <w:sz w:val="24"/>
          <w:szCs w:val="24"/>
        </w:rPr>
        <w:t xml:space="preserve">города Переславля-Залесского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31F4E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31F4E">
        <w:rPr>
          <w:rFonts w:ascii="Times New Roman" w:hAnsi="Times New Roman" w:cs="Times New Roman"/>
          <w:sz w:val="24"/>
          <w:szCs w:val="24"/>
        </w:rPr>
        <w:t xml:space="preserve"> </w:t>
      </w:r>
      <w:r w:rsidR="003D11EA">
        <w:rPr>
          <w:rFonts w:ascii="Times New Roman" w:hAnsi="Times New Roman" w:cs="Times New Roman"/>
          <w:sz w:val="24"/>
          <w:szCs w:val="24"/>
        </w:rPr>
        <w:t>Т.С. Ильина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A468C2" w14:textId="77777777" w:rsidR="000A7120" w:rsidRPr="008E0E30" w:rsidRDefault="000A7120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B539A63" w14:textId="73037EDE" w:rsidR="000A7120" w:rsidRPr="008E0E30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0A7120" w:rsidRPr="008E0E30">
        <w:rPr>
          <w:rFonts w:ascii="Times New Roman" w:hAnsi="Times New Roman" w:cs="Times New Roman"/>
          <w:sz w:val="24"/>
          <w:szCs w:val="24"/>
        </w:rPr>
        <w:t>ачальник юридического управления</w:t>
      </w:r>
    </w:p>
    <w:p w14:paraId="0156C5D9" w14:textId="01359DA3" w:rsidR="000A7120" w:rsidRDefault="000A7120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E0E30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3D11EA">
        <w:rPr>
          <w:rFonts w:ascii="Times New Roman" w:hAnsi="Times New Roman" w:cs="Times New Roman"/>
          <w:sz w:val="24"/>
          <w:szCs w:val="24"/>
        </w:rPr>
        <w:t>города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0E30">
        <w:rPr>
          <w:rFonts w:ascii="Times New Roman" w:hAnsi="Times New Roman" w:cs="Times New Roman"/>
          <w:sz w:val="24"/>
          <w:szCs w:val="24"/>
        </w:rPr>
        <w:t xml:space="preserve">Переславля-Залесского                                               </w:t>
      </w:r>
      <w:r w:rsidR="00EF2357">
        <w:rPr>
          <w:rFonts w:ascii="Times New Roman" w:hAnsi="Times New Roman" w:cs="Times New Roman"/>
          <w:sz w:val="24"/>
          <w:szCs w:val="24"/>
        </w:rPr>
        <w:t>Е.В. Николаева</w:t>
      </w:r>
    </w:p>
    <w:p w14:paraId="00ED2D37" w14:textId="25EC56E6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76CE7234" w14:textId="690032BB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7A71F80" w14:textId="71705D18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7EB05BA0" w14:textId="4EB7F758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298CC4E" w14:textId="3AE27DF0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E064379" w14:textId="715736EC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39E2DDE4" w14:textId="4F674BDE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8D66DE6" w14:textId="6542D9C2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0A8D313" w14:textId="77B65372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8AC2A8F" w14:textId="6FE98A63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D6EDB05" w14:textId="50D52DC0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D48FDFC" w14:textId="14448138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31DFE90" w14:textId="50BB9D26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888958B" w14:textId="3ADDCE10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A370A1C" w14:textId="5C8BCD41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7A4E24D4" w14:textId="22E7E0A3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34A19E5D" w14:textId="374524C3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72A0118C" w14:textId="01CE175B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A62BC53" w14:textId="18DF93D3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436BDB3" w14:textId="531850C5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6DF801D" w14:textId="2742BD9E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6710B26" w14:textId="79C585D8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9ACB5E4" w14:textId="61CAC092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3A4A8B96" w14:textId="58D9DE92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393C6227" w14:textId="5C8E4736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94EC2AD" w14:textId="3D8F3B71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3AE83AAA" w14:textId="7A1F52B6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EB510D9" w14:textId="23540AB5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A2B8C3B" w14:textId="23AFA268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3F623A2" w14:textId="34C1CC01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9BC0727" w14:textId="0D6B0CE8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EDADA6D" w14:textId="0CFA5FA4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7C33DA76" w14:textId="6C50D06F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73591DFE" w14:textId="3CE09A3A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F896DC7" w14:textId="26452271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54716E7" w14:textId="53466B31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F8B1762" w14:textId="260CE99D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2BB248F" w14:textId="77777777" w:rsidR="00BA4BD0" w:rsidRDefault="00BA4BD0" w:rsidP="00EF235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586AEBCC" w14:textId="3CB3A484" w:rsidR="00EF2357" w:rsidRDefault="00EF2357" w:rsidP="00EF235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1F9A97CD" w14:textId="08BE526B" w:rsidR="00EF2357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86C762B" w14:textId="3A052221" w:rsidR="00EF2357" w:rsidRPr="008E0E30" w:rsidRDefault="00EF2357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EF2357">
        <w:rPr>
          <w:noProof/>
        </w:rPr>
        <w:drawing>
          <wp:inline distT="0" distB="0" distL="0" distR="0" wp14:anchorId="14CD7246" wp14:editId="19DA8905">
            <wp:extent cx="6299835" cy="4815840"/>
            <wp:effectExtent l="0" t="0" r="571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0CF4D" w14:textId="77777777" w:rsidR="000A7120" w:rsidRPr="008E0E30" w:rsidRDefault="000A7120" w:rsidP="000A712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94DA307" w14:textId="6FC748D9" w:rsidR="000A7120" w:rsidRDefault="000A7120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B42AA56" w14:textId="679FC75D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77B03909" w14:textId="3E8910F2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B5BE55D" w14:textId="7F7AE544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8BA62A8" w14:textId="116791BD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D4EB6CF" w14:textId="5FC7F10C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4774F00" w14:textId="401E6D38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A50DC5A" w14:textId="3B224ED3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E36BE3C" w14:textId="052CC583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1A1F188" w14:textId="5CBBB80F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891067F" w14:textId="5EB2F0F4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1D2B109" w14:textId="5ADE6B6D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1CC278A" w14:textId="3015A509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969242F" w14:textId="619DF7B6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434FCC1" w14:textId="7FD12059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4D2E4EE" w14:textId="79A535D4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20F0F22" w14:textId="26C474C7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9C0BF92" w14:textId="5282369B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875A7BB" w14:textId="04B09F75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6E1FBE9" w14:textId="2689DA29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7BA8569" w14:textId="77777777" w:rsidR="00BA4BD0" w:rsidRDefault="00BA4BD0" w:rsidP="00EF235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3031476E" w14:textId="77777777" w:rsidR="00BA4BD0" w:rsidRDefault="00BA4BD0" w:rsidP="00EF235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00EEE5C0" w14:textId="77777777" w:rsidR="00BA4BD0" w:rsidRDefault="00BA4BD0" w:rsidP="00EF235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0189F87E" w14:textId="6D8E2358" w:rsidR="00EF2357" w:rsidRPr="00EF2357" w:rsidRDefault="00EF2357" w:rsidP="00EF235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14:paraId="3D2AD82B" w14:textId="2FB3BA6F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D03F72A" w14:textId="3C2DBAA2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15DB16B" w14:textId="086FC753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EF2357">
        <w:rPr>
          <w:noProof/>
        </w:rPr>
        <w:drawing>
          <wp:inline distT="0" distB="0" distL="0" distR="0" wp14:anchorId="0D2C84BA" wp14:editId="6A5809CD">
            <wp:extent cx="5305386" cy="40652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811" cy="406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47EB4" w14:textId="2C6DAD9D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6AA1AEF" w14:textId="46D7ED75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4BD88E7" w14:textId="5639F93B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91B3B2E" w14:textId="74BA1904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25EAF55" w14:textId="2A070C61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B72A4B3" w14:textId="79460F5B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FC80BED" w14:textId="087E2BF0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B684970" w14:textId="1AD630D2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61BA7C1" w14:textId="0DFF6B30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ABFBC46" w14:textId="48A686DF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3790F0C1" w14:textId="4E70EA7D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CE09719" w14:textId="2F11842F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E08BA58" w14:textId="3FE18F72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B48DB36" w14:textId="450E7571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6BC4D30" w14:textId="10E9FBD0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7B6E1813" w14:textId="499E95FA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3EC6213" w14:textId="7E7B4CF6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B44864E" w14:textId="6EE151CC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50BFBCA" w14:textId="47C757D0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580A1D3" w14:textId="72CCFEA1" w:rsidR="00EF2357" w:rsidRDefault="00EF2357" w:rsidP="0059075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3F09FD58" w14:textId="77777777" w:rsidR="002830E7" w:rsidRDefault="002830E7" w:rsidP="00EF235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2A8E2EBE" w14:textId="77777777" w:rsidR="00721F00" w:rsidRDefault="00721F00" w:rsidP="00EF235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4A490DC2" w14:textId="77777777" w:rsidR="00721F00" w:rsidRDefault="00721F00" w:rsidP="00EF235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2572BB91" w14:textId="77777777" w:rsidR="00721F00" w:rsidRDefault="00721F00" w:rsidP="00EF235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37C3BC86" w14:textId="77777777" w:rsidR="00721F00" w:rsidRDefault="00721F00" w:rsidP="00EF235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67281A86" w14:textId="77777777" w:rsidR="00721F00" w:rsidRDefault="00721F00" w:rsidP="00EF235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7801437C" w14:textId="77777777" w:rsidR="00721F00" w:rsidRDefault="00721F00" w:rsidP="00EF235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3B4D631D" w14:textId="0FEFA7B3" w:rsidR="00EF2357" w:rsidRDefault="00EF2357" w:rsidP="00EF235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14:paraId="2D7A4043" w14:textId="46001F89" w:rsidR="00EF2357" w:rsidRDefault="00EF2357" w:rsidP="00EF2357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37A2C5A6" w14:textId="77777777" w:rsidR="00721F00" w:rsidRPr="00721F00" w:rsidRDefault="00721F00" w:rsidP="00721F00">
      <w:pPr>
        <w:widowControl w:val="0"/>
        <w:spacing w:before="40" w:after="0" w:line="240" w:lineRule="auto"/>
        <w:ind w:right="95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721F00">
        <w:rPr>
          <w:rFonts w:ascii="Times New Roman" w:eastAsia="Times New Roman" w:hAnsi="Times New Roman" w:cs="Times New Roman"/>
          <w:b/>
          <w:bCs/>
          <w:sz w:val="26"/>
          <w:szCs w:val="26"/>
        </w:rPr>
        <w:t>Графическое</w:t>
      </w:r>
      <w:r w:rsidRPr="00721F00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 w:rsidRPr="00721F00">
        <w:rPr>
          <w:rFonts w:ascii="Times New Roman" w:eastAsia="Times New Roman" w:hAnsi="Times New Roman" w:cs="Times New Roman"/>
          <w:b/>
          <w:bCs/>
          <w:sz w:val="26"/>
          <w:szCs w:val="26"/>
        </w:rPr>
        <w:t>описание</w:t>
      </w:r>
      <w:r w:rsidRPr="00721F00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 w:rsidRPr="00721F00">
        <w:rPr>
          <w:rFonts w:ascii="Times New Roman" w:eastAsia="Times New Roman" w:hAnsi="Times New Roman" w:cs="Times New Roman"/>
          <w:b/>
          <w:bCs/>
          <w:sz w:val="26"/>
          <w:szCs w:val="26"/>
        </w:rPr>
        <w:t>местоположения</w:t>
      </w:r>
      <w:r w:rsidRPr="00721F00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</w:rPr>
        <w:t xml:space="preserve"> </w:t>
      </w:r>
      <w:r w:rsidRPr="00721F00">
        <w:rPr>
          <w:rFonts w:ascii="Times New Roman" w:eastAsia="Times New Roman" w:hAnsi="Times New Roman" w:cs="Times New Roman"/>
          <w:b/>
          <w:bCs/>
          <w:sz w:val="26"/>
          <w:szCs w:val="26"/>
        </w:rPr>
        <w:t>границ</w:t>
      </w:r>
      <w:r w:rsidRPr="00721F00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 w:rsidRPr="00721F00">
        <w:rPr>
          <w:rFonts w:ascii="Times New Roman" w:eastAsia="Times New Roman" w:hAnsi="Times New Roman" w:cs="Times New Roman"/>
          <w:b/>
          <w:bCs/>
          <w:sz w:val="26"/>
          <w:szCs w:val="26"/>
        </w:rPr>
        <w:t>территориальных</w:t>
      </w:r>
      <w:r w:rsidRPr="00721F00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 w:rsidRPr="00721F00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зон</w:t>
      </w:r>
    </w:p>
    <w:p w14:paraId="7A853EDA" w14:textId="77777777" w:rsidR="00721F00" w:rsidRPr="00721F00" w:rsidRDefault="00721F00" w:rsidP="00721F00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64C93152" w14:textId="77777777" w:rsidR="00721F00" w:rsidRPr="00721F00" w:rsidRDefault="00721F00" w:rsidP="00721F00">
      <w:pPr>
        <w:widowControl w:val="0"/>
        <w:spacing w:after="0" w:line="240" w:lineRule="auto"/>
        <w:ind w:right="94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721F00">
        <w:rPr>
          <w:rFonts w:ascii="Times New Roman" w:eastAsia="Times New Roman" w:hAnsi="Times New Roman" w:cs="Times New Roman"/>
          <w:sz w:val="26"/>
          <w:szCs w:val="26"/>
        </w:rPr>
        <w:t>Территориальная</w:t>
      </w:r>
      <w:r w:rsidRPr="00721F00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Pr="00721F00">
        <w:rPr>
          <w:rFonts w:ascii="Times New Roman" w:eastAsia="Times New Roman" w:hAnsi="Times New Roman" w:cs="Times New Roman"/>
          <w:sz w:val="26"/>
          <w:szCs w:val="26"/>
        </w:rPr>
        <w:t>зона</w:t>
      </w:r>
      <w:r w:rsidRPr="00721F00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Pr="00721F00">
        <w:rPr>
          <w:rFonts w:ascii="Times New Roman" w:eastAsia="Times New Roman" w:hAnsi="Times New Roman" w:cs="Times New Roman"/>
          <w:sz w:val="26"/>
          <w:szCs w:val="26"/>
        </w:rPr>
        <w:t>Ж-1.1</w:t>
      </w:r>
      <w:r w:rsidRPr="00721F00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Pr="00721F00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721F00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Pr="00721F00">
        <w:rPr>
          <w:rFonts w:ascii="Times New Roman" w:eastAsia="Times New Roman" w:hAnsi="Times New Roman" w:cs="Times New Roman"/>
          <w:sz w:val="26"/>
          <w:szCs w:val="26"/>
        </w:rPr>
        <w:t>Зона</w:t>
      </w:r>
      <w:r w:rsidRPr="00721F00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Pr="00721F00">
        <w:rPr>
          <w:rFonts w:ascii="Times New Roman" w:eastAsia="Times New Roman" w:hAnsi="Times New Roman" w:cs="Times New Roman"/>
          <w:sz w:val="26"/>
          <w:szCs w:val="26"/>
        </w:rPr>
        <w:t>индивидуальной</w:t>
      </w:r>
      <w:r w:rsidRPr="00721F00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Pr="00721F00">
        <w:rPr>
          <w:rFonts w:ascii="Times New Roman" w:eastAsia="Times New Roman" w:hAnsi="Times New Roman" w:cs="Times New Roman"/>
          <w:sz w:val="26"/>
          <w:szCs w:val="26"/>
        </w:rPr>
        <w:t>жилой</w:t>
      </w:r>
      <w:r w:rsidRPr="00721F00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Pr="00721F00">
        <w:rPr>
          <w:rFonts w:ascii="Times New Roman" w:eastAsia="Times New Roman" w:hAnsi="Times New Roman" w:cs="Times New Roman"/>
          <w:sz w:val="26"/>
          <w:szCs w:val="26"/>
        </w:rPr>
        <w:t>застройки</w:t>
      </w:r>
    </w:p>
    <w:p w14:paraId="15760802" w14:textId="77777777" w:rsidR="00721F00" w:rsidRPr="00721F00" w:rsidRDefault="00721F00" w:rsidP="00721F00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3"/>
          <w:szCs w:val="3"/>
        </w:rPr>
      </w:pPr>
    </w:p>
    <w:p w14:paraId="6C1DF9CF" w14:textId="6BD348C3" w:rsidR="00721F00" w:rsidRPr="00721F00" w:rsidRDefault="00721F00" w:rsidP="00721F00">
      <w:pPr>
        <w:widowControl w:val="0"/>
        <w:spacing w:after="0" w:line="30" w:lineRule="atLeast"/>
        <w:rPr>
          <w:rFonts w:ascii="Times New Roman" w:eastAsia="Times New Roman" w:hAnsi="Times New Roman" w:cs="Times New Roman"/>
          <w:sz w:val="3"/>
          <w:szCs w:val="3"/>
          <w:lang w:val="en-US"/>
        </w:rPr>
      </w:pPr>
      <w:r w:rsidRPr="00721F00">
        <w:rPr>
          <w:rFonts w:ascii="Times New Roman" w:eastAsia="Times New Roman" w:hAnsi="Times New Roman" w:cs="Times New Roman"/>
          <w:noProof/>
          <w:sz w:val="3"/>
          <w:szCs w:val="3"/>
          <w:lang w:val="en-US"/>
        </w:rPr>
        <mc:AlternateContent>
          <mc:Choice Requires="wpg">
            <w:drawing>
              <wp:inline distT="0" distB="0" distL="0" distR="0" wp14:anchorId="1107D6F8" wp14:editId="24F1D05D">
                <wp:extent cx="6285865" cy="19685"/>
                <wp:effectExtent l="5715" t="6985" r="4445" b="1905"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5865" cy="19685"/>
                          <a:chOff x="0" y="0"/>
                          <a:chExt cx="9899" cy="31"/>
                        </a:xfrm>
                      </wpg:grpSpPr>
                      <wpg:grpSp>
                        <wpg:cNvPr id="5" name="Group 3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868" cy="2"/>
                            <a:chOff x="15" y="15"/>
                            <a:chExt cx="9868" cy="2"/>
                          </a:xfrm>
                        </wpg:grpSpPr>
                        <wps:wsp>
                          <wps:cNvPr id="6" name="Freeform 4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868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868"/>
                                <a:gd name="T2" fmla="+- 0 9883 15"/>
                                <a:gd name="T3" fmla="*/ T2 w 9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8">
                                  <a:moveTo>
                                    <a:pt x="0" y="0"/>
                                  </a:moveTo>
                                  <a:lnTo>
                                    <a:pt x="986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C04ED5" id="Группа 4" o:spid="_x0000_s1026" style="width:494.95pt;height:1.55pt;mso-position-horizontal-relative:char;mso-position-vertical-relative:line" coordsize="989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">
                <v:group id="Group 3" o:spid="_x0000_s1027" style="position:absolute;left:15;top:15;width:9868;height:2" coordorigin="15,15" coordsize="98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4" o:spid="_x0000_s1028" style="position:absolute;left:15;top:15;width:9868;height:2;visibility:visible;mso-wrap-style:square;v-text-anchor:top" coordsize="98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" path="m,l9868,e" filled="f" strokeweight="1.54pt">
                    <v:path arrowok="t" o:connecttype="custom" o:connectlocs="0,0;9868,0" o:connectangles="0,0"/>
                  </v:shape>
                </v:group>
                <w10:anchorlock/>
              </v:group>
            </w:pict>
          </mc:Fallback>
        </mc:AlternateContent>
      </w:r>
    </w:p>
    <w:p w14:paraId="5505662C" w14:textId="77777777" w:rsidR="00721F00" w:rsidRPr="00721F00" w:rsidRDefault="00721F00" w:rsidP="00721F00">
      <w:pPr>
        <w:widowControl w:val="0"/>
        <w:spacing w:after="0" w:line="240" w:lineRule="auto"/>
        <w:ind w:right="943"/>
        <w:jc w:val="center"/>
        <w:rPr>
          <w:rFonts w:ascii="Times New Roman" w:eastAsia="Times New Roman" w:hAnsi="Times New Roman" w:cs="Times New Roman"/>
        </w:rPr>
      </w:pPr>
      <w:r w:rsidRPr="00721F00">
        <w:rPr>
          <w:rFonts w:ascii="Times New Roman" w:eastAsia="Times New Roman" w:hAnsi="Times New Roman" w:cs="Times New Roman"/>
          <w:spacing w:val="-1"/>
        </w:rPr>
        <w:t>(наименование</w:t>
      </w:r>
      <w:r w:rsidRPr="00721F00">
        <w:rPr>
          <w:rFonts w:ascii="Times New Roman" w:eastAsia="Times New Roman" w:hAnsi="Times New Roman" w:cs="Times New Roman"/>
          <w:spacing w:val="-2"/>
        </w:rPr>
        <w:t xml:space="preserve"> </w:t>
      </w:r>
      <w:r w:rsidRPr="00721F00">
        <w:rPr>
          <w:rFonts w:ascii="Times New Roman" w:eastAsia="Times New Roman" w:hAnsi="Times New Roman" w:cs="Times New Roman"/>
          <w:spacing w:val="-1"/>
        </w:rPr>
        <w:t>объекта,</w:t>
      </w:r>
      <w:r w:rsidRPr="00721F00">
        <w:rPr>
          <w:rFonts w:ascii="Times New Roman" w:eastAsia="Times New Roman" w:hAnsi="Times New Roman" w:cs="Times New Roman"/>
        </w:rPr>
        <w:t xml:space="preserve"> </w:t>
      </w:r>
      <w:r w:rsidRPr="00721F00">
        <w:rPr>
          <w:rFonts w:ascii="Times New Roman" w:eastAsia="Times New Roman" w:hAnsi="Times New Roman" w:cs="Times New Roman"/>
          <w:spacing w:val="-1"/>
        </w:rPr>
        <w:t>местоположение</w:t>
      </w:r>
      <w:r w:rsidRPr="00721F00">
        <w:rPr>
          <w:rFonts w:ascii="Times New Roman" w:eastAsia="Times New Roman" w:hAnsi="Times New Roman" w:cs="Times New Roman"/>
          <w:spacing w:val="-2"/>
        </w:rPr>
        <w:t xml:space="preserve"> </w:t>
      </w:r>
      <w:r w:rsidRPr="00721F00">
        <w:rPr>
          <w:rFonts w:ascii="Times New Roman" w:eastAsia="Times New Roman" w:hAnsi="Times New Roman" w:cs="Times New Roman"/>
          <w:spacing w:val="-1"/>
        </w:rPr>
        <w:t>границ (далее</w:t>
      </w:r>
      <w:r w:rsidRPr="00721F00">
        <w:rPr>
          <w:rFonts w:ascii="Times New Roman" w:eastAsia="Times New Roman" w:hAnsi="Times New Roman" w:cs="Times New Roman"/>
          <w:spacing w:val="1"/>
        </w:rPr>
        <w:t xml:space="preserve"> </w:t>
      </w:r>
      <w:r w:rsidRPr="00721F00">
        <w:rPr>
          <w:rFonts w:ascii="Times New Roman" w:eastAsia="Times New Roman" w:hAnsi="Times New Roman" w:cs="Times New Roman"/>
        </w:rPr>
        <w:t>–</w:t>
      </w:r>
      <w:r w:rsidRPr="00721F00">
        <w:rPr>
          <w:rFonts w:ascii="Times New Roman" w:eastAsia="Times New Roman" w:hAnsi="Times New Roman" w:cs="Times New Roman"/>
          <w:spacing w:val="-3"/>
        </w:rPr>
        <w:t xml:space="preserve"> </w:t>
      </w:r>
      <w:r w:rsidRPr="00721F00">
        <w:rPr>
          <w:rFonts w:ascii="Times New Roman" w:eastAsia="Times New Roman" w:hAnsi="Times New Roman" w:cs="Times New Roman"/>
          <w:spacing w:val="-1"/>
        </w:rPr>
        <w:t>объект)</w:t>
      </w:r>
    </w:p>
    <w:p w14:paraId="4B2D7615" w14:textId="77777777" w:rsidR="00721F00" w:rsidRPr="00721F00" w:rsidRDefault="00721F00" w:rsidP="00721F00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14:paraId="2A17E423" w14:textId="77777777" w:rsidR="00721F00" w:rsidRPr="00721F00" w:rsidRDefault="00721F00" w:rsidP="00721F00">
      <w:pPr>
        <w:widowControl w:val="0"/>
        <w:spacing w:after="0" w:line="240" w:lineRule="auto"/>
        <w:ind w:right="944"/>
        <w:jc w:val="center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proofErr w:type="spellStart"/>
      <w:r w:rsidRPr="00721F00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en-US"/>
        </w:rPr>
        <w:t>Раздел</w:t>
      </w:r>
      <w:proofErr w:type="spellEnd"/>
      <w:r w:rsidRPr="00721F00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en-US"/>
        </w:rPr>
        <w:t xml:space="preserve"> </w:t>
      </w:r>
      <w:r w:rsidRPr="00721F00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1</w:t>
      </w:r>
    </w:p>
    <w:p w14:paraId="7197EAC1" w14:textId="77777777" w:rsidR="00721F00" w:rsidRPr="00721F00" w:rsidRDefault="00721F00" w:rsidP="00721F00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bCs/>
          <w:sz w:val="2"/>
          <w:szCs w:val="2"/>
          <w:lang w:val="en-US"/>
        </w:rPr>
      </w:pPr>
    </w:p>
    <w:tbl>
      <w:tblPr>
        <w:tblStyle w:val="TableNormal1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419"/>
        <w:gridCol w:w="4962"/>
        <w:gridCol w:w="3687"/>
      </w:tblGrid>
      <w:tr w:rsidR="00721F00" w:rsidRPr="00721F00" w14:paraId="1D1A3124" w14:textId="77777777" w:rsidTr="0010350B">
        <w:trPr>
          <w:trHeight w:hRule="exact" w:val="288"/>
        </w:trPr>
        <w:tc>
          <w:tcPr>
            <w:tcW w:w="1006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15D85C" w14:textId="77777777" w:rsidR="00721F00" w:rsidRPr="00721F00" w:rsidRDefault="00721F00" w:rsidP="00721F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Сведения</w:t>
            </w:r>
            <w:proofErr w:type="spellEnd"/>
            <w:r w:rsidRPr="00721F0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z w:val="24"/>
              </w:rPr>
              <w:t>об</w:t>
            </w:r>
            <w:proofErr w:type="spellEnd"/>
            <w:r w:rsidRPr="00721F0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объекте</w:t>
            </w:r>
            <w:proofErr w:type="spellEnd"/>
          </w:p>
        </w:tc>
      </w:tr>
      <w:tr w:rsidR="00721F00" w:rsidRPr="00721F00" w14:paraId="483E7D59" w14:textId="77777777" w:rsidTr="0010350B">
        <w:trPr>
          <w:trHeight w:hRule="exact" w:val="286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DC0554" w14:textId="77777777" w:rsidR="00721F00" w:rsidRPr="00721F00" w:rsidRDefault="00721F00" w:rsidP="00721F00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721F0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21F00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C5136C" w14:textId="77777777" w:rsidR="00721F00" w:rsidRPr="00721F00" w:rsidRDefault="00721F00" w:rsidP="00721F00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Характеристики</w:t>
            </w:r>
            <w:proofErr w:type="spellEnd"/>
            <w:r w:rsidRPr="00721F0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объекта</w:t>
            </w:r>
            <w:proofErr w:type="spellEnd"/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870103" w14:textId="77777777" w:rsidR="00721F00" w:rsidRPr="00721F00" w:rsidRDefault="00721F00" w:rsidP="00721F00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Описание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характеристик</w:t>
            </w:r>
            <w:proofErr w:type="spellEnd"/>
          </w:p>
        </w:tc>
      </w:tr>
      <w:tr w:rsidR="00721F00" w:rsidRPr="00721F00" w14:paraId="6EC73B86" w14:textId="77777777" w:rsidTr="0010350B">
        <w:trPr>
          <w:trHeight w:hRule="exact" w:val="286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5B8E15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1</w:t>
            </w:r>
          </w:p>
        </w:tc>
        <w:tc>
          <w:tcPr>
            <w:tcW w:w="4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6691CB" w14:textId="77777777" w:rsidR="00721F00" w:rsidRPr="00721F00" w:rsidRDefault="00721F00" w:rsidP="00721F00">
            <w:pPr>
              <w:spacing w:line="274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2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F4149A" w14:textId="77777777" w:rsidR="00721F00" w:rsidRPr="00721F00" w:rsidRDefault="00721F00" w:rsidP="00721F00">
            <w:pPr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3</w:t>
            </w:r>
          </w:p>
        </w:tc>
      </w:tr>
      <w:tr w:rsidR="00721F00" w:rsidRPr="00721F00" w14:paraId="094C10B7" w14:textId="77777777" w:rsidTr="0010350B">
        <w:trPr>
          <w:trHeight w:hRule="exact" w:val="83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436CE0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1</w:t>
            </w:r>
          </w:p>
        </w:tc>
        <w:tc>
          <w:tcPr>
            <w:tcW w:w="4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4CE79" w14:textId="77777777" w:rsidR="00721F00" w:rsidRPr="00721F00" w:rsidRDefault="00721F00" w:rsidP="00721F00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Местоположение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объекта</w:t>
            </w:r>
            <w:proofErr w:type="spellEnd"/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1F6F6" w14:textId="77777777" w:rsidR="00721F00" w:rsidRPr="00721F00" w:rsidRDefault="00721F00" w:rsidP="00721F00">
            <w:pPr>
              <w:ind w:right="1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Ярославская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область,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городской</w:t>
            </w:r>
            <w:r w:rsidRPr="00721F00">
              <w:rPr>
                <w:rFonts w:ascii="Times New Roman" w:eastAsia="Calibri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округ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город Переславль-</w:t>
            </w:r>
            <w:r w:rsidRPr="00721F00">
              <w:rPr>
                <w:rFonts w:ascii="Times New Roman" w:eastAsia="Calibri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Залесский,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деревня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Василево</w:t>
            </w:r>
            <w:proofErr w:type="spellEnd"/>
          </w:p>
        </w:tc>
      </w:tr>
      <w:tr w:rsidR="00721F00" w:rsidRPr="00721F00" w14:paraId="7F6777D3" w14:textId="77777777" w:rsidTr="0010350B">
        <w:trPr>
          <w:trHeight w:hRule="exact" w:val="5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9EBAF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2</w:t>
            </w:r>
          </w:p>
        </w:tc>
        <w:tc>
          <w:tcPr>
            <w:tcW w:w="4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43830C" w14:textId="77777777" w:rsidR="00721F00" w:rsidRPr="00721F00" w:rsidRDefault="00721F00" w:rsidP="00721F00">
            <w:pPr>
              <w:ind w:right="2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Площадь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объекта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 xml:space="preserve">+/-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>величина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 xml:space="preserve"> погрешности</w:t>
            </w:r>
            <w:r w:rsidRPr="00721F00">
              <w:rPr>
                <w:rFonts w:ascii="Times New Roman" w:eastAsia="Calibri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определения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площади</w:t>
            </w:r>
            <w:r w:rsidRPr="00721F00">
              <w:rPr>
                <w:rFonts w:ascii="Times New Roman" w:eastAsia="Calibri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P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+/-Дельта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З\Р)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074179" w14:textId="77777777" w:rsidR="00721F00" w:rsidRPr="00721F00" w:rsidRDefault="00721F00" w:rsidP="00721F00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Times New Roman" w:cs="Times New Roman"/>
                <w:sz w:val="24"/>
              </w:rPr>
              <w:t xml:space="preserve">205224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м</w:t>
            </w:r>
            <w:r w:rsidRPr="00721F00">
              <w:rPr>
                <w:rFonts w:ascii="Times New Roman" w:eastAsia="Calibri" w:hAnsi="Times New Roman" w:cs="Times New Roman"/>
                <w:spacing w:val="-1"/>
                <w:position w:val="9"/>
                <w:sz w:val="16"/>
              </w:rPr>
              <w:t>2</w:t>
            </w:r>
            <w:r w:rsidRPr="00721F00">
              <w:rPr>
                <w:rFonts w:ascii="Times New Roman" w:eastAsia="Calibri" w:hAnsi="Times New Roman" w:cs="Times New Roman"/>
                <w:spacing w:val="21"/>
                <w:position w:val="9"/>
                <w:sz w:val="16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</w:rPr>
              <w:t>+/-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</w:rPr>
              <w:t>245</w:t>
            </w:r>
          </w:p>
        </w:tc>
      </w:tr>
      <w:tr w:rsidR="00721F00" w:rsidRPr="00721F00" w14:paraId="69FCCAAA" w14:textId="77777777" w:rsidTr="0010350B">
        <w:trPr>
          <w:trHeight w:hRule="exact" w:val="286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6CD4AF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3</w:t>
            </w:r>
          </w:p>
        </w:tc>
        <w:tc>
          <w:tcPr>
            <w:tcW w:w="4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28214E" w14:textId="77777777" w:rsidR="00721F00" w:rsidRPr="00721F00" w:rsidRDefault="00721F00" w:rsidP="00721F00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z w:val="24"/>
              </w:rPr>
              <w:t>Иные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характеристики</w:t>
            </w:r>
            <w:proofErr w:type="spellEnd"/>
            <w:r w:rsidRPr="00721F0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объекта</w:t>
            </w:r>
            <w:proofErr w:type="spellEnd"/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27E1D" w14:textId="77777777" w:rsidR="00721F00" w:rsidRPr="00721F00" w:rsidRDefault="00721F00" w:rsidP="00721F00">
            <w:pPr>
              <w:spacing w:line="274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</w:tr>
    </w:tbl>
    <w:p w14:paraId="21F7DB70" w14:textId="77777777" w:rsidR="00721F00" w:rsidRPr="00721F00" w:rsidRDefault="00721F00" w:rsidP="00721F00">
      <w:pPr>
        <w:widowControl w:val="0"/>
        <w:spacing w:after="0" w:line="274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721F00" w:rsidRPr="00721F00" w:rsidSect="00C33746">
          <w:pgSz w:w="11910" w:h="16840"/>
          <w:pgMar w:top="620" w:right="711" w:bottom="280" w:left="1276" w:header="720" w:footer="720" w:gutter="0"/>
          <w:cols w:space="720"/>
        </w:sectPr>
      </w:pPr>
    </w:p>
    <w:p w14:paraId="3CAA1EF2" w14:textId="77777777" w:rsidR="00721F00" w:rsidRPr="00721F00" w:rsidRDefault="00721F00" w:rsidP="00721F00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2"/>
          <w:szCs w:val="2"/>
          <w:lang w:val="en-US"/>
        </w:rPr>
      </w:pPr>
    </w:p>
    <w:tbl>
      <w:tblPr>
        <w:tblStyle w:val="TableNormal1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419"/>
        <w:gridCol w:w="1450"/>
        <w:gridCol w:w="1361"/>
        <w:gridCol w:w="2530"/>
        <w:gridCol w:w="1803"/>
        <w:gridCol w:w="1505"/>
      </w:tblGrid>
      <w:tr w:rsidR="00721F00" w:rsidRPr="00721F00" w14:paraId="608885FC" w14:textId="77777777" w:rsidTr="0010350B">
        <w:trPr>
          <w:trHeight w:hRule="exact" w:val="286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71F9C9" w14:textId="77777777" w:rsidR="00721F00" w:rsidRPr="00721F00" w:rsidRDefault="00721F00" w:rsidP="00721F00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Сведения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местоположении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границ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721F00" w:rsidRPr="00721F00" w14:paraId="51C36B67" w14:textId="77777777" w:rsidTr="0010350B">
        <w:trPr>
          <w:trHeight w:hRule="exact" w:val="286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8F8F3" w14:textId="77777777" w:rsidR="00721F00" w:rsidRPr="00721F00" w:rsidRDefault="00721F00" w:rsidP="00721F00">
            <w:pPr>
              <w:tabs>
                <w:tab w:val="left" w:pos="810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Times New Roman" w:cs="Times New Roman"/>
                <w:sz w:val="24"/>
              </w:rPr>
              <w:t>1.</w:t>
            </w:r>
            <w:r w:rsidRPr="00721F00">
              <w:rPr>
                <w:rFonts w:ascii="Times New Roman" w:eastAsia="Calibri" w:hAnsi="Times New Roman" w:cs="Times New Roman"/>
                <w:sz w:val="24"/>
              </w:rPr>
              <w:tab/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Система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z w:val="24"/>
              </w:rPr>
              <w:t>координат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1"/>
                <w:sz w:val="24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МСК-76</w:t>
            </w:r>
            <w:r w:rsidRPr="00721F0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z w:val="24"/>
              </w:rPr>
              <w:t>зона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</w:tr>
      <w:tr w:rsidR="00721F00" w:rsidRPr="00721F00" w14:paraId="73BB47FE" w14:textId="77777777" w:rsidTr="0010350B">
        <w:trPr>
          <w:trHeight w:hRule="exact" w:val="286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C2243" w14:textId="77777777" w:rsidR="00721F00" w:rsidRPr="00721F00" w:rsidRDefault="00721F00" w:rsidP="00721F00">
            <w:pPr>
              <w:tabs>
                <w:tab w:val="left" w:pos="810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>2.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ab/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Сведения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характерных</w:t>
            </w:r>
            <w:r w:rsidRPr="00721F00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точках</w:t>
            </w:r>
            <w:r w:rsidRPr="00721F00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границ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721F00" w:rsidRPr="00721F00" w14:paraId="1712F69F" w14:textId="77777777" w:rsidTr="0010350B">
        <w:trPr>
          <w:trHeight w:hRule="exact" w:val="286"/>
        </w:trPr>
        <w:tc>
          <w:tcPr>
            <w:tcW w:w="14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2C5CB70" w14:textId="77777777" w:rsidR="00721F00" w:rsidRPr="00721F00" w:rsidRDefault="00721F00" w:rsidP="00721F00">
            <w:pPr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Обозначение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28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характерных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28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точек</w:t>
            </w:r>
            <w:proofErr w:type="spellEnd"/>
            <w:r w:rsidRPr="00721F0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границ</w:t>
            </w:r>
            <w:proofErr w:type="spellEnd"/>
          </w:p>
        </w:tc>
        <w:tc>
          <w:tcPr>
            <w:tcW w:w="28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1A84BF" w14:textId="77777777" w:rsidR="00721F00" w:rsidRPr="00721F00" w:rsidRDefault="00721F00" w:rsidP="00721F00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z w:val="24"/>
              </w:rPr>
              <w:t>Координаты</w:t>
            </w:r>
            <w:proofErr w:type="spellEnd"/>
            <w:r w:rsidRPr="00721F00">
              <w:rPr>
                <w:rFonts w:ascii="Times New Roman" w:eastAsia="Calibri" w:hAnsi="Times New Roman" w:cs="Times New Roman"/>
                <w:sz w:val="24"/>
              </w:rPr>
              <w:t>, м</w:t>
            </w:r>
          </w:p>
        </w:tc>
        <w:tc>
          <w:tcPr>
            <w:tcW w:w="25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9634D01" w14:textId="77777777" w:rsidR="00721F00" w:rsidRPr="00721F00" w:rsidRDefault="00721F00" w:rsidP="00721F00">
            <w:pPr>
              <w:ind w:right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Метод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определения</w:t>
            </w:r>
            <w:r w:rsidRPr="00721F00">
              <w:rPr>
                <w:rFonts w:ascii="Times New Roman" w:eastAsia="Calibri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>координат характерной</w:t>
            </w:r>
            <w:r w:rsidRPr="00721F00">
              <w:rPr>
                <w:rFonts w:ascii="Times New Roman" w:eastAsia="Calibri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>точки</w:t>
            </w:r>
          </w:p>
        </w:tc>
        <w:tc>
          <w:tcPr>
            <w:tcW w:w="18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18E1359" w14:textId="77777777" w:rsidR="00721F00" w:rsidRPr="00721F00" w:rsidRDefault="00721F00" w:rsidP="00721F00">
            <w:pPr>
              <w:ind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Средняя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квадратическая</w:t>
            </w:r>
            <w:r w:rsidRPr="00721F00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погрешность</w:t>
            </w:r>
            <w:r w:rsidRPr="00721F00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положения</w:t>
            </w:r>
            <w:r w:rsidRPr="00721F00">
              <w:rPr>
                <w:rFonts w:ascii="Times New Roman" w:eastAsia="Calibri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характерной точки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Mt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),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м</w:t>
            </w:r>
          </w:p>
        </w:tc>
        <w:tc>
          <w:tcPr>
            <w:tcW w:w="15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289446D" w14:textId="77777777" w:rsidR="00721F00" w:rsidRPr="00721F00" w:rsidRDefault="00721F00" w:rsidP="00721F00">
            <w:pPr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Описание</w:t>
            </w:r>
            <w:r w:rsidRPr="00721F00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обозначения</w:t>
            </w:r>
            <w:r w:rsidRPr="00721F00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точки на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местности</w:t>
            </w:r>
            <w:r w:rsidRPr="00721F00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(при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наличии)</w:t>
            </w:r>
          </w:p>
        </w:tc>
      </w:tr>
      <w:tr w:rsidR="00721F00" w:rsidRPr="00721F00" w14:paraId="456E1210" w14:textId="77777777" w:rsidTr="0010350B">
        <w:trPr>
          <w:trHeight w:hRule="exact" w:val="1380"/>
        </w:trPr>
        <w:tc>
          <w:tcPr>
            <w:tcW w:w="14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8BF054" w14:textId="77777777" w:rsidR="00721F00" w:rsidRPr="00721F00" w:rsidRDefault="00721F00" w:rsidP="00721F00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F93B2" w14:textId="77777777" w:rsidR="00721F00" w:rsidRPr="00721F00" w:rsidRDefault="00721F00" w:rsidP="00721F00">
            <w:pPr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Times New Roman" w:cs="Times New Roman"/>
                <w:sz w:val="24"/>
              </w:rPr>
              <w:t>Х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21CA95" w14:textId="77777777" w:rsidR="00721F00" w:rsidRPr="00721F00" w:rsidRDefault="00721F00" w:rsidP="00721F00">
            <w:pPr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Y</w:t>
            </w:r>
          </w:p>
        </w:tc>
        <w:tc>
          <w:tcPr>
            <w:tcW w:w="25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65BBCD" w14:textId="77777777" w:rsidR="00721F00" w:rsidRPr="00721F00" w:rsidRDefault="00721F00" w:rsidP="00721F0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2831D" w14:textId="77777777" w:rsidR="00721F00" w:rsidRPr="00721F00" w:rsidRDefault="00721F00" w:rsidP="00721F0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5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CA8A2" w14:textId="77777777" w:rsidR="00721F00" w:rsidRPr="00721F00" w:rsidRDefault="00721F00" w:rsidP="00721F00">
            <w:pPr>
              <w:rPr>
                <w:rFonts w:ascii="Calibri" w:eastAsia="Calibri" w:hAnsi="Calibri" w:cs="Times New Roman"/>
              </w:rPr>
            </w:pPr>
          </w:p>
        </w:tc>
      </w:tr>
      <w:tr w:rsidR="00721F00" w:rsidRPr="00721F00" w14:paraId="2F8A2426" w14:textId="77777777" w:rsidTr="0010350B">
        <w:trPr>
          <w:trHeight w:hRule="exact" w:val="28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7C708" w14:textId="77777777" w:rsidR="00721F00" w:rsidRPr="00721F00" w:rsidRDefault="00721F00" w:rsidP="00721F00">
            <w:pPr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5B41DD" w14:textId="77777777" w:rsidR="00721F00" w:rsidRPr="00721F00" w:rsidRDefault="00721F00" w:rsidP="00721F00">
            <w:pPr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FAB1D3" w14:textId="77777777" w:rsidR="00721F00" w:rsidRPr="00721F00" w:rsidRDefault="00721F00" w:rsidP="00721F00">
            <w:pPr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84ACC4" w14:textId="77777777" w:rsidR="00721F00" w:rsidRPr="00721F00" w:rsidRDefault="00721F00" w:rsidP="00721F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4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E4AF20" w14:textId="77777777" w:rsidR="00721F00" w:rsidRPr="00721F00" w:rsidRDefault="00721F00" w:rsidP="00721F00">
            <w:pPr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5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1F22E2" w14:textId="77777777" w:rsidR="00721F00" w:rsidRPr="00721F00" w:rsidRDefault="00721F00" w:rsidP="00721F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6</w:t>
            </w:r>
          </w:p>
        </w:tc>
      </w:tr>
      <w:tr w:rsidR="00721F00" w:rsidRPr="00721F00" w14:paraId="2357A9F3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999CF2" w14:textId="77777777" w:rsidR="00721F00" w:rsidRPr="00721F00" w:rsidRDefault="00721F00" w:rsidP="00721F00">
            <w:pPr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z w:val="20"/>
              </w:rPr>
              <w:t>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26D34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255892.59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83D25D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1251325.47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29FA87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7CBE1E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968420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1B17CF7E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1F9F73" w14:textId="77777777" w:rsidR="00721F00" w:rsidRPr="00721F00" w:rsidRDefault="00721F00" w:rsidP="00721F00">
            <w:pPr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z w:val="20"/>
              </w:rPr>
              <w:t>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4E641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255900.69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721F9B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1251318.37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336EE5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32557C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062720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6A3F481C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7FD895" w14:textId="77777777" w:rsidR="00721F00" w:rsidRPr="00721F00" w:rsidRDefault="00721F00" w:rsidP="00721F00">
            <w:pPr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z w:val="20"/>
              </w:rPr>
              <w:t>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A4B4BA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255899.33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B6334A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1251316.17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DA7120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2D143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92BBE5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1EF7B415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BE4732" w14:textId="77777777" w:rsidR="00721F00" w:rsidRPr="00721F00" w:rsidRDefault="00721F00" w:rsidP="00721F00">
            <w:pPr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z w:val="20"/>
              </w:rPr>
              <w:t>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BE07A7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255900.28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387E3D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1251305.02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4FCB91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1589C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F137D4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67BD8C9C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C44B0B" w14:textId="77777777" w:rsidR="00721F00" w:rsidRPr="00721F00" w:rsidRDefault="00721F00" w:rsidP="00721F00">
            <w:pPr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z w:val="20"/>
              </w:rPr>
              <w:t>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7FAE6D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255900.39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5365BC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1251303.76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72CAD7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DC8961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8EF799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40AFE92D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C82951" w14:textId="77777777" w:rsidR="00721F00" w:rsidRPr="00721F00" w:rsidRDefault="00721F00" w:rsidP="00721F00">
            <w:pPr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z w:val="20"/>
              </w:rPr>
              <w:t>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5F0CD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255946.79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53C35D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1251256.83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7A86ED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96F829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BAE9FF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503C5F4A" w14:textId="77777777" w:rsidTr="0010350B">
        <w:trPr>
          <w:trHeight w:hRule="exact" w:val="279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9141D5" w14:textId="77777777" w:rsidR="00721F00" w:rsidRPr="00721F00" w:rsidRDefault="00721F00" w:rsidP="00721F00">
            <w:pPr>
              <w:spacing w:before="19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z w:val="20"/>
              </w:rPr>
              <w:t>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976417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255949.62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E7ACC7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1251259.92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DC5A1C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79BBEA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2ACE62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540A637F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083FB" w14:textId="77777777" w:rsidR="00721F00" w:rsidRPr="00721F00" w:rsidRDefault="00721F00" w:rsidP="00721F00">
            <w:pPr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z w:val="20"/>
              </w:rPr>
              <w:t>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7415D0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255959.14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75C06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1251270.31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3025E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5E868B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5C8942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3D5C5774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97D3A8" w14:textId="77777777" w:rsidR="00721F00" w:rsidRPr="00721F00" w:rsidRDefault="00721F00" w:rsidP="00721F00">
            <w:pPr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z w:val="20"/>
              </w:rPr>
              <w:t>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9FA9AD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256046.78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3D1CEC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1251365.97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8B8A15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3D4DAD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D9BE09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21ED1290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93E478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10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0959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256061.54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671B45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1251382.08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DEB01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D3D09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9B5A89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7E06F093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EDDB28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11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FD53E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256072.83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881AD0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1251373.70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794DE4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AE03BD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D24752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13DDD6FC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4824CC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12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88771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256088.69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30D217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1251392.40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F8A69B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1C5183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6FFA2F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53C77FB0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D4954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13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42F5CF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256083.44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DCB4F5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1251405.79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16DBAA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F5FF98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5B4735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0951ED5F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7A6F10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14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037069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256102.62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FC3D71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1251426.97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CDF4F7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3B6433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7FC268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54502EAE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0C03F8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15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010C40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256117.47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FADD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1251413.39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FD12F4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CD1286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4C907F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12851E31" w14:textId="77777777" w:rsidTr="0010350B">
        <w:trPr>
          <w:trHeight w:hRule="exact" w:val="281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1B9B2F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16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1D28F9" w14:textId="77777777" w:rsidR="00721F00" w:rsidRPr="00721F00" w:rsidRDefault="00721F00" w:rsidP="00721F00">
            <w:pPr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256122.71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9BC8F" w14:textId="77777777" w:rsidR="00721F00" w:rsidRPr="00721F00" w:rsidRDefault="00721F00" w:rsidP="00721F00">
            <w:pPr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1251409.23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83AD90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A651A4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6E2BD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6EF582AA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E3F3C0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17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0ADE33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256167.36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FB0F02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1251457.36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7BC0AF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9B9DEB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05F785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59FE4993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2B814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18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CCF1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256173.67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0F6C0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1251464.16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A6FE57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781A3B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934658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68811CD4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5981AB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19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D03ADE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256229.14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6EFD89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1251523.98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15506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27A25F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8CCC29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61C7966F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3BEC59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20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6EB6C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256248.07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E266F2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1251544.92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945483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7B1682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1B48DF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7208C5EB" w14:textId="77777777" w:rsidTr="0010350B">
        <w:trPr>
          <w:trHeight w:hRule="exact" w:val="279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E3113E" w14:textId="77777777" w:rsidR="00721F00" w:rsidRPr="00721F00" w:rsidRDefault="00721F00" w:rsidP="00721F00">
            <w:pPr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21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19471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256324.74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9602C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1251628.87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7B6CE0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0C8EA4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C8E512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3F5513B3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9DB53E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22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3EE28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256328.94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84B75E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1251633.47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7B940D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EB76C8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38E279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29EE014C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E18867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23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3AB11C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256337.38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A942E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1251642.71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89FEA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9BA17C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8EE4D7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74C6250F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47762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24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54BBF9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256316.02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BC2357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1251662.99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A478F3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C0F2E5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331554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3A2C6FEC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89FB7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25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425A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256377.56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04EFA6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1251740.09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6AA2CC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F450BD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CA3A55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01D96932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CE8E8B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26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3F543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256398.56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8ECD7F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1251762.34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6E635F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E6EC03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F8E0EB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1CFA675A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A56421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27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F0BF9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256395.87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7B32F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1251763.62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5E8D96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6A9041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2CE281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10F2F5B9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5B9E2B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28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FB37C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256436.37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256A0D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1251815.63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622B91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E5861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0160FF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09F57671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C980F0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29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646302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256391.16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72C2D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1251871.72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A69C47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C63925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8B02C0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42157F64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CD75BD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30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2A9F56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256375.11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F919E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1251889.58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F2191E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BA48A5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81DD59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5E2CC2A2" w14:textId="77777777" w:rsidTr="0010350B">
        <w:trPr>
          <w:trHeight w:hRule="exact" w:val="281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C4F3EC" w14:textId="77777777" w:rsidR="00721F00" w:rsidRPr="00721F00" w:rsidRDefault="00721F00" w:rsidP="00721F00">
            <w:pPr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31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CE8159" w14:textId="77777777" w:rsidR="00721F00" w:rsidRPr="00721F00" w:rsidRDefault="00721F00" w:rsidP="00721F00">
            <w:pPr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256328.67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44FA49" w14:textId="77777777" w:rsidR="00721F00" w:rsidRPr="00721F00" w:rsidRDefault="00721F00" w:rsidP="00721F00">
            <w:pPr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1251843.75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42C33F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4923F9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F5EA5C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2F70A1A7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339A63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32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6CA7E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256271.39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83076F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1251779.94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C107FD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C4681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09BBA6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2FC0EC22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F64F0D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33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434EDC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256246.37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51D0C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1251748.32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A82801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13959E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5F8D6A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2D72AF2B" w14:textId="77777777" w:rsidTr="0010350B">
        <w:trPr>
          <w:trHeight w:hRule="exact" w:val="279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F98EA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34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0A043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256216.80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500566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1251707.38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EBF0F9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884EE8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47FAF0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17122387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B6C044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35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FABAA9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256159.08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7A397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1251638.87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AB8231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AE5D55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3F3CF3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10D36F0C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99F14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36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87C1B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256109.82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0E20B3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1251580.42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096DD6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7797E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8CACF1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30575312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57DC81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37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B2FCBB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256071.19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9670CA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1251534.78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71F3EF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81003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7B040D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0227A12D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1AA60B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38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60B8EF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256063.39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A36080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1251532.24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9C066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170834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A2BC88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567CB440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5EE0D0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39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E35E82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256049.45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D94FE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1251513.68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39A01A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BFD864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DD5117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304737A9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1BCD60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40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A2925A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256036.80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D53C32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1251493.67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3182B" w14:textId="77777777" w:rsidR="00721F00" w:rsidRPr="00721F00" w:rsidRDefault="00721F00" w:rsidP="00721F00">
            <w:pPr>
              <w:spacing w:before="4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72E077" w14:textId="77777777" w:rsidR="00721F00" w:rsidRPr="00721F00" w:rsidRDefault="00721F00" w:rsidP="00721F00">
            <w:pPr>
              <w:spacing w:before="4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1A33EF" w14:textId="77777777" w:rsidR="00721F00" w:rsidRPr="00721F00" w:rsidRDefault="00721F00" w:rsidP="00721F00">
            <w:pPr>
              <w:spacing w:before="4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4C00C033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F0E16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41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C249B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255948.90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5142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1251392.13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28E02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3EAFE7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EF0E33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0C9D0F86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A402A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42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DC6AB7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255918.70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F6D80F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1251356.29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CB6861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701C2B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F5752D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4BEF1232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6948CC" w14:textId="77777777" w:rsidR="00721F00" w:rsidRPr="00721F00" w:rsidRDefault="00721F00" w:rsidP="00721F00">
            <w:pPr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z w:val="20"/>
              </w:rPr>
              <w:t>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1A67AA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255892.59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07CF62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1251325.47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ABB6AD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8BB6AE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C1505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01C845D3" w14:textId="77777777" w:rsidTr="0010350B">
        <w:trPr>
          <w:trHeight w:hRule="exact" w:val="288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99D68A" w14:textId="77777777" w:rsidR="00721F00" w:rsidRPr="00721F00" w:rsidRDefault="00721F00" w:rsidP="00721F00">
            <w:pPr>
              <w:rPr>
                <w:rFonts w:ascii="Calibri" w:eastAsia="Calibri" w:hAnsi="Calibri" w:cs="Times New Roman"/>
              </w:rPr>
            </w:pPr>
          </w:p>
        </w:tc>
      </w:tr>
    </w:tbl>
    <w:p w14:paraId="7B2B7362" w14:textId="77777777" w:rsidR="00721F00" w:rsidRPr="00721F00" w:rsidRDefault="00721F00" w:rsidP="00721F0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721F00" w:rsidRPr="00721F00">
          <w:headerReference w:type="default" r:id="rId11"/>
          <w:pgSz w:w="11910" w:h="16840"/>
          <w:pgMar w:top="960" w:right="880" w:bottom="280" w:left="740" w:header="713" w:footer="0" w:gutter="0"/>
          <w:pgNumType w:start="2"/>
          <w:cols w:space="720"/>
        </w:sectPr>
      </w:pPr>
    </w:p>
    <w:p w14:paraId="4CF67E99" w14:textId="77777777" w:rsidR="00721F00" w:rsidRPr="00721F00" w:rsidRDefault="00721F00" w:rsidP="00721F0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6"/>
          <w:szCs w:val="6"/>
          <w:lang w:val="en-US"/>
        </w:rPr>
      </w:pPr>
    </w:p>
    <w:tbl>
      <w:tblPr>
        <w:tblStyle w:val="TableNormal1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419"/>
        <w:gridCol w:w="1450"/>
        <w:gridCol w:w="1361"/>
        <w:gridCol w:w="2530"/>
        <w:gridCol w:w="1803"/>
        <w:gridCol w:w="1505"/>
      </w:tblGrid>
      <w:tr w:rsidR="00721F00" w:rsidRPr="00721F00" w14:paraId="32CD678B" w14:textId="77777777" w:rsidTr="0010350B">
        <w:trPr>
          <w:trHeight w:hRule="exact" w:val="286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639810" w14:textId="77777777" w:rsidR="00721F00" w:rsidRPr="00721F00" w:rsidRDefault="00721F00" w:rsidP="00721F00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Сведения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характерных</w:t>
            </w:r>
            <w:r w:rsidRPr="00721F00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точках</w:t>
            </w:r>
            <w:r w:rsidRPr="00721F00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границ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721F00" w:rsidRPr="00721F00" w14:paraId="72710658" w14:textId="77777777" w:rsidTr="0010350B">
        <w:trPr>
          <w:trHeight w:hRule="exact" w:val="288"/>
        </w:trPr>
        <w:tc>
          <w:tcPr>
            <w:tcW w:w="14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D0A0F26" w14:textId="77777777" w:rsidR="00721F00" w:rsidRPr="00721F00" w:rsidRDefault="00721F00" w:rsidP="00721F00">
            <w:pPr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Обозначение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28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характерных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28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точек</w:t>
            </w:r>
            <w:proofErr w:type="spellEnd"/>
            <w:r w:rsidRPr="00721F0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границ</w:t>
            </w:r>
            <w:proofErr w:type="spellEnd"/>
          </w:p>
        </w:tc>
        <w:tc>
          <w:tcPr>
            <w:tcW w:w="28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F3DB80" w14:textId="77777777" w:rsidR="00721F00" w:rsidRPr="00721F00" w:rsidRDefault="00721F00" w:rsidP="00721F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z w:val="24"/>
              </w:rPr>
              <w:t>Координаты</w:t>
            </w:r>
            <w:proofErr w:type="spellEnd"/>
            <w:r w:rsidRPr="00721F00">
              <w:rPr>
                <w:rFonts w:ascii="Times New Roman" w:eastAsia="Calibri" w:hAnsi="Times New Roman" w:cs="Times New Roman"/>
                <w:sz w:val="24"/>
              </w:rPr>
              <w:t>, м</w:t>
            </w:r>
          </w:p>
        </w:tc>
        <w:tc>
          <w:tcPr>
            <w:tcW w:w="25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738AE45" w14:textId="77777777" w:rsidR="00721F00" w:rsidRPr="00721F00" w:rsidRDefault="00721F00" w:rsidP="00721F00">
            <w:pPr>
              <w:ind w:right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Метод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определения</w:t>
            </w:r>
            <w:r w:rsidRPr="00721F00">
              <w:rPr>
                <w:rFonts w:ascii="Times New Roman" w:eastAsia="Calibri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>координат характерной</w:t>
            </w:r>
            <w:r w:rsidRPr="00721F00">
              <w:rPr>
                <w:rFonts w:ascii="Times New Roman" w:eastAsia="Calibri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>точки</w:t>
            </w:r>
          </w:p>
        </w:tc>
        <w:tc>
          <w:tcPr>
            <w:tcW w:w="18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4824EB5" w14:textId="77777777" w:rsidR="00721F00" w:rsidRPr="00721F00" w:rsidRDefault="00721F00" w:rsidP="00721F00">
            <w:pPr>
              <w:ind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Средняя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квадратическая</w:t>
            </w:r>
            <w:r w:rsidRPr="00721F00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погрешность</w:t>
            </w:r>
            <w:r w:rsidRPr="00721F00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положения</w:t>
            </w:r>
            <w:r w:rsidRPr="00721F00">
              <w:rPr>
                <w:rFonts w:ascii="Times New Roman" w:eastAsia="Calibri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характерной точки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Mt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),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м</w:t>
            </w:r>
          </w:p>
        </w:tc>
        <w:tc>
          <w:tcPr>
            <w:tcW w:w="15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6122DBA" w14:textId="77777777" w:rsidR="00721F00" w:rsidRPr="00721F00" w:rsidRDefault="00721F00" w:rsidP="00721F00">
            <w:pPr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Описание</w:t>
            </w:r>
            <w:r w:rsidRPr="00721F00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обозначения</w:t>
            </w:r>
            <w:r w:rsidRPr="00721F00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точки на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местности</w:t>
            </w:r>
            <w:r w:rsidRPr="00721F00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(при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наличии)</w:t>
            </w:r>
          </w:p>
        </w:tc>
      </w:tr>
      <w:tr w:rsidR="00721F00" w:rsidRPr="00721F00" w14:paraId="419070D3" w14:textId="77777777" w:rsidTr="0010350B">
        <w:trPr>
          <w:trHeight w:hRule="exact" w:val="1380"/>
        </w:trPr>
        <w:tc>
          <w:tcPr>
            <w:tcW w:w="14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D4CA3" w14:textId="77777777" w:rsidR="00721F00" w:rsidRPr="00721F00" w:rsidRDefault="00721F00" w:rsidP="00721F00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41EDFF" w14:textId="77777777" w:rsidR="00721F00" w:rsidRPr="00721F00" w:rsidRDefault="00721F00" w:rsidP="00721F00">
            <w:pPr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Times New Roman" w:cs="Times New Roman"/>
                <w:sz w:val="24"/>
              </w:rPr>
              <w:t>Х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540EF3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Y</w:t>
            </w:r>
          </w:p>
        </w:tc>
        <w:tc>
          <w:tcPr>
            <w:tcW w:w="25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CE6CC6" w14:textId="77777777" w:rsidR="00721F00" w:rsidRPr="00721F00" w:rsidRDefault="00721F00" w:rsidP="00721F0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FC25E" w14:textId="77777777" w:rsidR="00721F00" w:rsidRPr="00721F00" w:rsidRDefault="00721F00" w:rsidP="00721F0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5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407335" w14:textId="77777777" w:rsidR="00721F00" w:rsidRPr="00721F00" w:rsidRDefault="00721F00" w:rsidP="00721F00">
            <w:pPr>
              <w:rPr>
                <w:rFonts w:ascii="Calibri" w:eastAsia="Calibri" w:hAnsi="Calibri" w:cs="Times New Roman"/>
              </w:rPr>
            </w:pPr>
          </w:p>
        </w:tc>
      </w:tr>
      <w:tr w:rsidR="00721F00" w:rsidRPr="00721F00" w14:paraId="0CB1A785" w14:textId="77777777" w:rsidTr="0010350B">
        <w:trPr>
          <w:trHeight w:hRule="exact" w:val="286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452DCF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FB5243" w14:textId="77777777" w:rsidR="00721F00" w:rsidRPr="00721F00" w:rsidRDefault="00721F00" w:rsidP="00721F00">
            <w:pPr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8FBC0A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2DB475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4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70CAC4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5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F8803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6</w:t>
            </w:r>
          </w:p>
        </w:tc>
      </w:tr>
      <w:tr w:rsidR="00721F00" w:rsidRPr="00721F00" w14:paraId="54638DB1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45749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43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454751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255844.71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CD9FF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1251360.00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7E2FF4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027516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52B7D7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28362C7D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3FB04C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44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5B03CA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255863.20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AD2E5A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1251344.84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827F6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81C61C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99ED6D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30E7BA47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559299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45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E5D399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255937.31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F34A2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1251429.19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70B57F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EFC897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EF2192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3A264F7A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20046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46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314609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255963.81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58A17B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1251460.81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37E033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A0C94F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57D229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4B6FC415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C3DA67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47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9E8E83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255989.76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CE236A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1251491.44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315BAB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9697DE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4D1D75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33A8AFEC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C22469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48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FB8E43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256018.06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8D6A12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1251526.16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2B0431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4C8281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3732E7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08BE9294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71B43E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49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1CA19D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256095.15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70DDE0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1251609.10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FCAC0C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6121C0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5890FA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2B2484BA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9DD62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50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7EB31F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256100.46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AA80C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1251616.37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B4E4C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97AB0D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89EBB7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72533594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04A4B8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51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2FF5D1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256113.31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63DFF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1251633.98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B54F21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A9899E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114A11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0050A665" w14:textId="77777777" w:rsidTr="0010350B">
        <w:trPr>
          <w:trHeight w:hRule="exact" w:val="279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B72F0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52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54AE9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256115.21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07B1E0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1251636.58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FA122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158F7D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E7BD0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20A6850A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0C1D46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53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CBE331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256125.81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D7B216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1251652.15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D79CF4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AD27DE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DF2BF8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34F4C7B2" w14:textId="77777777" w:rsidTr="0010350B">
        <w:trPr>
          <w:trHeight w:hRule="exact" w:val="281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A9019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54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86E326" w14:textId="77777777" w:rsidR="00721F00" w:rsidRPr="00721F00" w:rsidRDefault="00721F00" w:rsidP="00721F00">
            <w:pPr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256139.88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C5215E" w14:textId="77777777" w:rsidR="00721F00" w:rsidRPr="00721F00" w:rsidRDefault="00721F00" w:rsidP="00721F00">
            <w:pPr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1251668.11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DD097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58089A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4EA3F6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17DA2A0B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9DBB67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55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B19B0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256160.99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854269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1251693.80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51AF4D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BF123C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B6BFA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0B73940A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8BA1C5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56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C9B7C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256177.31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9BB2B1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1251711.56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231E00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2967B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93B42B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54CA9999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0302DF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57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920A8A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256193.18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B2EC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1251731.60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2DFEDA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96CF62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9EA272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77DCFB03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736688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58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317B73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256219.67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59B0FD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1251761.58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E794F4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A3394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A96D90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2F0EF087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9689CA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59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30F33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256234.09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EF1696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1251778.67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426CB4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512B1B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EF6BFF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3A8CC4B5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2E2B2E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60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3B7021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256256.09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499BE6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1251801.98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EE8E57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D75389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AC5D86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3E6428C8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63243A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61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71A20F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256313.75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2DCE3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1251867.21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C0B639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1B86AB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0A1F6B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664D212E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7D637D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62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5E7C4B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256361.83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D30077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1251921.48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C5D06B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D93DAA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1F5D59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2EECA71C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FED9AC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63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F16DE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256409.77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122FA1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1251959.67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B9FEDE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35A26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5632EE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12C3642F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D39E0F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64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638AD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256404.78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D1B7A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1251965.52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7ED323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76C745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78EF0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38DC467A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E70E20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65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5E486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256400.61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CCF1C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1251970.41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22457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C8D5CD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EFC28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7D50E49D" w14:textId="77777777" w:rsidTr="0010350B">
        <w:trPr>
          <w:trHeight w:hRule="exact" w:val="279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8875C8" w14:textId="77777777" w:rsidR="00721F00" w:rsidRPr="00721F00" w:rsidRDefault="00721F00" w:rsidP="00721F00">
            <w:pPr>
              <w:spacing w:before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66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1B741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256389.72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4168B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1251983.65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5A8CC6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D73111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82284D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3D4462AA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5F68A7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67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3E8DD6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256392.22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D402F0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1251985.67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193DE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28DF4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DCAF78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678FFC6E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89E5F5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68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7A572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256383.03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A2DE2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1251996.78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3172E8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1207F9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C89F31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4643951C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D3FBE1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69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729A23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256378.62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021C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1251992.54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6CD33F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0C66B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8C8FE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658521B5" w14:textId="77777777" w:rsidTr="0010350B">
        <w:trPr>
          <w:trHeight w:hRule="exact" w:val="281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BC2F09" w14:textId="77777777" w:rsidR="00721F00" w:rsidRPr="00721F00" w:rsidRDefault="00721F00" w:rsidP="00721F00">
            <w:pPr>
              <w:spacing w:before="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70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653A45" w14:textId="77777777" w:rsidR="00721F00" w:rsidRPr="00721F00" w:rsidRDefault="00721F00" w:rsidP="00721F00">
            <w:pPr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256364.10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794647" w14:textId="77777777" w:rsidR="00721F00" w:rsidRPr="00721F00" w:rsidRDefault="00721F00" w:rsidP="00721F00">
            <w:pPr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1252005.20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9EA22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E7FA1D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72E342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660CC228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6B0893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71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34D7DB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256366.49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49A7F9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1252007.55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BDFD3C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A8B15B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A89945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1CFF3B49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816D6C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72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4F8980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256397.70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5AAEFF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1252015.71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F828A8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3C7B78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59542E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3A89BE16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9227D4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73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0EAE5B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256418.00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43B7B2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1252011.90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EAEAF3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444A76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97711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04C1750E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4E3605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74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7B4A76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256430.91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E4793E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1252007.53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0C1A56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5B34C6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048078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28191E78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45E6D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75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9721E2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256457.16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FBD457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1252027.11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0DBD30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1F9B06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8B250C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092B113A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B2A4A7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76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638A4F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256387.14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BDEB43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1252110.65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75F34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0C1D18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C4D4F8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6A4BA13C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09D75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77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E584F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256283.91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2AF46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1252025.58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F4392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0039BE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B3F1AF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51517A41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572C1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78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04EE6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256300.99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9F9FE6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1252007.68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62C4C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9E2F1B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82144D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1977F11C" w14:textId="77777777" w:rsidTr="0010350B">
        <w:trPr>
          <w:trHeight w:hRule="exact" w:val="279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CBF6DD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79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CA61AA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256250.46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118761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1251993.24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837F2A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B22988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EFED86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50332C64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6975AF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80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D486BD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256245.79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41DFC7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1251991.90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32D905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BC54E2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112130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7EC8F930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3ADF34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81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91B6CB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256221.30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1E489D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1251990.29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D471B8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1B9303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E3949B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01287FD6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CA271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82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C0BA92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256197.10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C22DB5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1251981.18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605B35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97F404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792FB8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0523C397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BCEDFE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83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02D40F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256161.05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E1DEC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1251941.84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1EE075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95B229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E09794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15F5F2F5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131B85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84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13A8D7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256138.51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410CAF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1251917.24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90617A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F85F3C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6A5971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6AD0C3F3" w14:textId="77777777" w:rsidTr="0010350B">
        <w:trPr>
          <w:trHeight w:hRule="exact" w:val="281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766F9B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85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A4558A" w14:textId="77777777" w:rsidR="00721F00" w:rsidRPr="00721F00" w:rsidRDefault="00721F00" w:rsidP="00721F00">
            <w:pPr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256095.11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726CDD" w14:textId="77777777" w:rsidR="00721F00" w:rsidRPr="00721F00" w:rsidRDefault="00721F00" w:rsidP="00721F00">
            <w:pPr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1251869.87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76367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D4FD8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2CDAC1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462286F9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A3711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86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1F6669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256091.68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A89ED1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1251866.13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E17524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57CF47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7B187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76BC2077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A0CCE8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87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E1C0F0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256084.16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B39D2B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1251857.92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A13656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AE7886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52B379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5EB7D7CC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66A92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88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A327E7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256080.62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3E79A0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1251856.07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CCA526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E87B3A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CC1112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</w:tbl>
    <w:p w14:paraId="4DDE9B7A" w14:textId="77777777" w:rsidR="00721F00" w:rsidRPr="00721F00" w:rsidRDefault="00721F00" w:rsidP="00721F0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lang w:val="en-US"/>
        </w:rPr>
        <w:sectPr w:rsidR="00721F00" w:rsidRPr="00721F00">
          <w:headerReference w:type="default" r:id="rId12"/>
          <w:pgSz w:w="11910" w:h="16840"/>
          <w:pgMar w:top="580" w:right="880" w:bottom="280" w:left="740" w:header="0" w:footer="0" w:gutter="0"/>
          <w:cols w:space="720"/>
        </w:sectPr>
      </w:pPr>
    </w:p>
    <w:p w14:paraId="6FFF8683" w14:textId="77777777" w:rsidR="00721F00" w:rsidRPr="00721F00" w:rsidRDefault="00721F00" w:rsidP="00721F0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6"/>
          <w:szCs w:val="6"/>
          <w:lang w:val="en-US"/>
        </w:rPr>
      </w:pPr>
    </w:p>
    <w:tbl>
      <w:tblPr>
        <w:tblStyle w:val="TableNormal1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419"/>
        <w:gridCol w:w="1450"/>
        <w:gridCol w:w="1361"/>
        <w:gridCol w:w="2530"/>
        <w:gridCol w:w="1803"/>
        <w:gridCol w:w="1505"/>
      </w:tblGrid>
      <w:tr w:rsidR="00721F00" w:rsidRPr="00721F00" w14:paraId="5AEA8DFA" w14:textId="77777777" w:rsidTr="0010350B">
        <w:trPr>
          <w:trHeight w:hRule="exact" w:val="286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D83EB6" w14:textId="77777777" w:rsidR="00721F00" w:rsidRPr="003C6473" w:rsidRDefault="00721F00" w:rsidP="00721F00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C647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1.   </w:t>
            </w:r>
            <w:r w:rsidRPr="003C6473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Сведения</w:t>
            </w:r>
            <w:r w:rsidRPr="003C647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 </w:t>
            </w:r>
            <w:r w:rsidRPr="003C6473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характерных</w:t>
            </w:r>
            <w:r w:rsidRPr="003C6473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3C6473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точках</w:t>
            </w:r>
            <w:r w:rsidRPr="003C6473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3C6473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границ</w:t>
            </w:r>
            <w:r w:rsidRPr="003C6473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3C6473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721F00" w:rsidRPr="00721F00" w14:paraId="51396BF2" w14:textId="77777777" w:rsidTr="0010350B">
        <w:trPr>
          <w:trHeight w:hRule="exact" w:val="288"/>
        </w:trPr>
        <w:tc>
          <w:tcPr>
            <w:tcW w:w="14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355A30F" w14:textId="77777777" w:rsidR="00721F00" w:rsidRPr="00721F00" w:rsidRDefault="00721F00" w:rsidP="00721F00">
            <w:pPr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Обозначение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28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характерных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28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точек</w:t>
            </w:r>
            <w:proofErr w:type="spellEnd"/>
            <w:r w:rsidRPr="00721F0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границ</w:t>
            </w:r>
            <w:proofErr w:type="spellEnd"/>
          </w:p>
        </w:tc>
        <w:tc>
          <w:tcPr>
            <w:tcW w:w="28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5D5E3A" w14:textId="77777777" w:rsidR="00721F00" w:rsidRPr="00721F00" w:rsidRDefault="00721F00" w:rsidP="00721F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z w:val="24"/>
              </w:rPr>
              <w:t>Координаты</w:t>
            </w:r>
            <w:proofErr w:type="spellEnd"/>
            <w:r w:rsidRPr="00721F00">
              <w:rPr>
                <w:rFonts w:ascii="Times New Roman" w:eastAsia="Calibri" w:hAnsi="Times New Roman" w:cs="Times New Roman"/>
                <w:sz w:val="24"/>
              </w:rPr>
              <w:t>, м</w:t>
            </w:r>
          </w:p>
        </w:tc>
        <w:tc>
          <w:tcPr>
            <w:tcW w:w="25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3F4A094" w14:textId="77777777" w:rsidR="00721F00" w:rsidRPr="00721F00" w:rsidRDefault="00721F00" w:rsidP="00721F00">
            <w:pPr>
              <w:ind w:right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Метод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определения</w:t>
            </w:r>
            <w:r w:rsidRPr="00721F00">
              <w:rPr>
                <w:rFonts w:ascii="Times New Roman" w:eastAsia="Calibri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>координат характерной</w:t>
            </w:r>
            <w:r w:rsidRPr="00721F00">
              <w:rPr>
                <w:rFonts w:ascii="Times New Roman" w:eastAsia="Calibri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>точки</w:t>
            </w:r>
          </w:p>
        </w:tc>
        <w:tc>
          <w:tcPr>
            <w:tcW w:w="18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AC10883" w14:textId="77777777" w:rsidR="00721F00" w:rsidRPr="00721F00" w:rsidRDefault="00721F00" w:rsidP="00721F00">
            <w:pPr>
              <w:ind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Средняя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квадратическая</w:t>
            </w:r>
            <w:r w:rsidRPr="00721F00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погрешность</w:t>
            </w:r>
            <w:r w:rsidRPr="00721F00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положения</w:t>
            </w:r>
            <w:r w:rsidRPr="00721F00">
              <w:rPr>
                <w:rFonts w:ascii="Times New Roman" w:eastAsia="Calibri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характерной точки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Mt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),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м</w:t>
            </w:r>
          </w:p>
        </w:tc>
        <w:tc>
          <w:tcPr>
            <w:tcW w:w="15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A704CA6" w14:textId="77777777" w:rsidR="00721F00" w:rsidRPr="00721F00" w:rsidRDefault="00721F00" w:rsidP="00721F00">
            <w:pPr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Описание</w:t>
            </w:r>
            <w:r w:rsidRPr="00721F00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обозначения</w:t>
            </w:r>
            <w:r w:rsidRPr="00721F00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точки на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местности</w:t>
            </w:r>
            <w:r w:rsidRPr="00721F00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(при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наличии)</w:t>
            </w:r>
          </w:p>
        </w:tc>
      </w:tr>
      <w:tr w:rsidR="00721F00" w:rsidRPr="00721F00" w14:paraId="078B3A11" w14:textId="77777777" w:rsidTr="0010350B">
        <w:trPr>
          <w:trHeight w:hRule="exact" w:val="1380"/>
        </w:trPr>
        <w:tc>
          <w:tcPr>
            <w:tcW w:w="14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EF157B" w14:textId="77777777" w:rsidR="00721F00" w:rsidRPr="00721F00" w:rsidRDefault="00721F00" w:rsidP="00721F00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17DF1B" w14:textId="77777777" w:rsidR="00721F00" w:rsidRPr="00721F00" w:rsidRDefault="00721F00" w:rsidP="00721F00">
            <w:pPr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Times New Roman" w:cs="Times New Roman"/>
                <w:sz w:val="24"/>
              </w:rPr>
              <w:t>Х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D6FD54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Y</w:t>
            </w:r>
          </w:p>
        </w:tc>
        <w:tc>
          <w:tcPr>
            <w:tcW w:w="25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C15648" w14:textId="77777777" w:rsidR="00721F00" w:rsidRPr="00721F00" w:rsidRDefault="00721F00" w:rsidP="00721F0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17EF08" w14:textId="77777777" w:rsidR="00721F00" w:rsidRPr="00721F00" w:rsidRDefault="00721F00" w:rsidP="00721F0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5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39EECE" w14:textId="77777777" w:rsidR="00721F00" w:rsidRPr="00721F00" w:rsidRDefault="00721F00" w:rsidP="00721F00">
            <w:pPr>
              <w:rPr>
                <w:rFonts w:ascii="Calibri" w:eastAsia="Calibri" w:hAnsi="Calibri" w:cs="Times New Roman"/>
              </w:rPr>
            </w:pPr>
          </w:p>
        </w:tc>
      </w:tr>
      <w:tr w:rsidR="00721F00" w:rsidRPr="00721F00" w14:paraId="7D153F28" w14:textId="77777777" w:rsidTr="0010350B">
        <w:trPr>
          <w:trHeight w:hRule="exact" w:val="286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F60DE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73CB16" w14:textId="77777777" w:rsidR="00721F00" w:rsidRPr="00721F00" w:rsidRDefault="00721F00" w:rsidP="00721F00">
            <w:pPr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42EBCD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5CFC07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4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3D693E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5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FB3B0C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6</w:t>
            </w:r>
          </w:p>
        </w:tc>
      </w:tr>
      <w:tr w:rsidR="00721F00" w:rsidRPr="00721F00" w14:paraId="587AEF96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4CEDA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89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205BA3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256060.45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6838E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1251853.76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5BFB11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B8C65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05FB00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1E9F9CF6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463D5B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90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ACD387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256023.62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3BCB7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1251816.38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F983DF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44F493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7A131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0E1B8A62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539C5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91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962172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255926.56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8DD506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1251706.95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23360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E9CECF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AF8203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2C8949D1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987B30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92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AB302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255933.35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23402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1251695.81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421A3B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F4F352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2758E0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6B914CFC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E1927F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93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BDD51F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255934.48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A5EEF1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1251694.75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CC3D83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099A5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F2F442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6F254A12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43448D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94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A9A95D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255937.88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D35450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1251681.41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5660E5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D0173F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88EA5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03ABB794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979798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95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9F49DB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255945.34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133C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1251652.13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8BE4E8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D9780B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DEF6B8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51B83E1B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AE6E39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96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C7692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255912.22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A0577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1251563.98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506938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E14BA7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03C5B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7CBBDD58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383DA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97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56073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255904.28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5F3AE4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1251552.45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633756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4EB769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DEF077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72770B51" w14:textId="77777777" w:rsidTr="0010350B">
        <w:trPr>
          <w:trHeight w:hRule="exact" w:val="279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76A2F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98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21789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255882.56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1C5228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1251520.91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88BACB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72FE1A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8AE4C4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3E5CB725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FA1F24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</w:rPr>
              <w:t>99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89A24A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255868.60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23AE2D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1251500.64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DDBE26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D4B4C9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285BF7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138A417D" w14:textId="77777777" w:rsidTr="0010350B">
        <w:trPr>
          <w:trHeight w:hRule="exact" w:val="281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EAEAED" w14:textId="77777777" w:rsidR="00721F00" w:rsidRPr="00721F00" w:rsidRDefault="00721F00" w:rsidP="00721F00">
            <w:pPr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100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434078" w14:textId="77777777" w:rsidR="00721F00" w:rsidRPr="00721F00" w:rsidRDefault="00721F00" w:rsidP="00721F00">
            <w:pPr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255864.80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0D022D" w14:textId="77777777" w:rsidR="00721F00" w:rsidRPr="00721F00" w:rsidRDefault="00721F00" w:rsidP="00721F00">
            <w:pPr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1251465.34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19563C" w14:textId="77777777" w:rsidR="00721F00" w:rsidRPr="00721F00" w:rsidRDefault="00721F00" w:rsidP="00721F00">
            <w:pPr>
              <w:spacing w:before="7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E0621" w14:textId="77777777" w:rsidR="00721F00" w:rsidRPr="00721F00" w:rsidRDefault="00721F00" w:rsidP="00721F00">
            <w:pPr>
              <w:spacing w:before="7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0DDAA9" w14:textId="77777777" w:rsidR="00721F00" w:rsidRPr="00721F00" w:rsidRDefault="00721F00" w:rsidP="00721F00">
            <w:pPr>
              <w:spacing w:before="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7A5E56DA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FF25D0" w14:textId="77777777" w:rsidR="00721F00" w:rsidRPr="00721F00" w:rsidRDefault="00721F00" w:rsidP="00721F00">
            <w:pPr>
              <w:spacing w:line="267" w:lineRule="exact"/>
              <w:jc w:val="center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101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5A6865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255866.06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639747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1251411.77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AF3531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986DB2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517C8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721F00" w:rsidRPr="00721F00" w14:paraId="277BFA71" w14:textId="77777777" w:rsidTr="0010350B">
        <w:trPr>
          <w:trHeight w:hRule="exact" w:val="27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36EB80" w14:textId="77777777" w:rsidR="00721F00" w:rsidRPr="00721F00" w:rsidRDefault="00721F00" w:rsidP="00721F00">
            <w:pPr>
              <w:spacing w:before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1F00">
              <w:rPr>
                <w:rFonts w:ascii="Times New Roman" w:eastAsia="Calibri" w:hAnsi="Calibri" w:cs="Times New Roman"/>
                <w:spacing w:val="1"/>
                <w:sz w:val="20"/>
              </w:rPr>
              <w:t>43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F53C2F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255844.71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1290C5" w14:textId="77777777" w:rsidR="00721F00" w:rsidRPr="00721F00" w:rsidRDefault="00721F00" w:rsidP="00721F00">
            <w:pPr>
              <w:spacing w:line="267" w:lineRule="exact"/>
              <w:rPr>
                <w:rFonts w:ascii="Calibri" w:eastAsia="Calibri" w:hAnsi="Calibri" w:cs="Calibri"/>
              </w:rPr>
            </w:pPr>
            <w:r w:rsidRPr="00721F00">
              <w:rPr>
                <w:rFonts w:ascii="Calibri" w:eastAsia="Calibri" w:hAnsi="Calibri" w:cs="Times New Roman"/>
                <w:spacing w:val="-1"/>
              </w:rPr>
              <w:t>1251360.00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48AA28" w14:textId="77777777" w:rsidR="00721F00" w:rsidRPr="00721F00" w:rsidRDefault="00721F00" w:rsidP="00721F00">
            <w:pPr>
              <w:spacing w:before="5"/>
              <w:rPr>
                <w:rFonts w:ascii="Times New Roman" w:eastAsia="Times New Roman" w:hAnsi="Times New Roman" w:cs="Times New Roman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B4C382" w14:textId="77777777" w:rsidR="00721F00" w:rsidRPr="00721F00" w:rsidRDefault="00721F00" w:rsidP="00721F00">
            <w:pPr>
              <w:spacing w:before="5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D192F" w14:textId="77777777" w:rsidR="00721F00" w:rsidRPr="00721F00" w:rsidRDefault="00721F00" w:rsidP="00721F00">
            <w:pPr>
              <w:spacing w:before="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721F00">
              <w:rPr>
                <w:rFonts w:ascii="Times New Roman" w:eastAsia="Calibri" w:hAnsi="Calibri" w:cs="Times New Roman"/>
              </w:rPr>
              <w:t>-</w:t>
            </w:r>
          </w:p>
        </w:tc>
      </w:tr>
    </w:tbl>
    <w:p w14:paraId="5A4376C6" w14:textId="77777777" w:rsidR="00721F00" w:rsidRPr="00721F00" w:rsidRDefault="00721F00" w:rsidP="00721F0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lang w:val="en-US"/>
        </w:rPr>
        <w:sectPr w:rsidR="00721F00" w:rsidRPr="00721F00">
          <w:headerReference w:type="default" r:id="rId13"/>
          <w:pgSz w:w="11910" w:h="16840"/>
          <w:pgMar w:top="580" w:right="880" w:bottom="280" w:left="740" w:header="0" w:footer="0" w:gutter="0"/>
          <w:cols w:space="720"/>
        </w:sectPr>
      </w:pPr>
    </w:p>
    <w:p w14:paraId="69306CD5" w14:textId="77777777" w:rsidR="00721F00" w:rsidRPr="00721F00" w:rsidRDefault="00721F00" w:rsidP="00721F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01CC1E98" w14:textId="77777777" w:rsidR="00721F00" w:rsidRPr="00721F00" w:rsidRDefault="00721F00" w:rsidP="00721F00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10"/>
          <w:szCs w:val="10"/>
          <w:lang w:val="en-US"/>
        </w:rPr>
      </w:pPr>
    </w:p>
    <w:tbl>
      <w:tblPr>
        <w:tblStyle w:val="TableNormal1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575"/>
        <w:gridCol w:w="948"/>
        <w:gridCol w:w="886"/>
        <w:gridCol w:w="845"/>
        <w:gridCol w:w="802"/>
        <w:gridCol w:w="1604"/>
        <w:gridCol w:w="1694"/>
        <w:gridCol w:w="1714"/>
      </w:tblGrid>
      <w:tr w:rsidR="00721F00" w:rsidRPr="00721F00" w14:paraId="3881FEFC" w14:textId="77777777" w:rsidTr="0010350B">
        <w:trPr>
          <w:trHeight w:hRule="exact" w:val="286"/>
        </w:trPr>
        <w:tc>
          <w:tcPr>
            <w:tcW w:w="1006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BE6053" w14:textId="77777777" w:rsidR="00721F00" w:rsidRPr="00721F00" w:rsidRDefault="00721F00" w:rsidP="00721F00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Сведения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местоположении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измененных</w:t>
            </w:r>
            <w:r w:rsidRPr="00721F00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(уточненных)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границ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721F00" w:rsidRPr="00721F00" w14:paraId="591B165C" w14:textId="77777777" w:rsidTr="0010350B">
        <w:trPr>
          <w:trHeight w:hRule="exact" w:val="288"/>
        </w:trPr>
        <w:tc>
          <w:tcPr>
            <w:tcW w:w="1006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FE82E" w14:textId="77777777" w:rsidR="00721F00" w:rsidRPr="00721F00" w:rsidRDefault="00721F00" w:rsidP="00721F00">
            <w:pPr>
              <w:tabs>
                <w:tab w:val="left" w:pos="81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Times New Roman" w:cs="Times New Roman"/>
                <w:sz w:val="24"/>
              </w:rPr>
              <w:t>1.</w:t>
            </w:r>
            <w:r w:rsidRPr="00721F00">
              <w:rPr>
                <w:rFonts w:ascii="Times New Roman" w:eastAsia="Calibri" w:hAnsi="Times New Roman" w:cs="Times New Roman"/>
                <w:sz w:val="24"/>
              </w:rPr>
              <w:tab/>
            </w:r>
            <w:proofErr w:type="spellStart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Система</w:t>
            </w:r>
            <w:proofErr w:type="spellEnd"/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sz w:val="24"/>
              </w:rPr>
              <w:t>координат</w:t>
            </w:r>
            <w:proofErr w:type="spellEnd"/>
          </w:p>
        </w:tc>
      </w:tr>
      <w:tr w:rsidR="00721F00" w:rsidRPr="00721F00" w14:paraId="4824D141" w14:textId="77777777" w:rsidTr="0010350B">
        <w:trPr>
          <w:trHeight w:hRule="exact" w:val="286"/>
        </w:trPr>
        <w:tc>
          <w:tcPr>
            <w:tcW w:w="1006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35A5C1" w14:textId="77777777" w:rsidR="00721F00" w:rsidRPr="00721F00" w:rsidRDefault="00721F00" w:rsidP="00721F00">
            <w:pPr>
              <w:tabs>
                <w:tab w:val="left" w:pos="810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>2.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ab/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Сведения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характерных</w:t>
            </w:r>
            <w:r w:rsidRPr="00721F00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точках</w:t>
            </w:r>
            <w:r w:rsidRPr="00721F00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границ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721F00" w:rsidRPr="00721F00" w14:paraId="081013BE" w14:textId="77777777" w:rsidTr="0010350B">
        <w:trPr>
          <w:trHeight w:hRule="exact" w:val="1114"/>
        </w:trPr>
        <w:tc>
          <w:tcPr>
            <w:tcW w:w="15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77C7312" w14:textId="77777777" w:rsidR="00721F00" w:rsidRPr="00721F00" w:rsidRDefault="00721F00" w:rsidP="00721F00">
            <w:pPr>
              <w:ind w:righ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Обозначение</w:t>
            </w:r>
            <w:proofErr w:type="spellEnd"/>
            <w:r w:rsidRPr="00721F00">
              <w:rPr>
                <w:rFonts w:ascii="Times New Roman" w:eastAsia="Calibri" w:hAnsi="Times New Roman" w:cs="Times New Roman"/>
                <w:color w:val="444444"/>
                <w:spacing w:val="28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характерных</w:t>
            </w:r>
            <w:proofErr w:type="spellEnd"/>
            <w:r w:rsidRPr="00721F00">
              <w:rPr>
                <w:rFonts w:ascii="Times New Roman" w:eastAsia="Calibri" w:hAnsi="Times New Roman" w:cs="Times New Roman"/>
                <w:color w:val="444444"/>
                <w:spacing w:val="28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точек</w:t>
            </w:r>
            <w:proofErr w:type="spellEnd"/>
            <w:r w:rsidRPr="00721F00">
              <w:rPr>
                <w:rFonts w:ascii="Times New Roman" w:eastAsia="Calibri" w:hAnsi="Times New Roman" w:cs="Times New Roman"/>
                <w:color w:val="444444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границ</w:t>
            </w:r>
            <w:proofErr w:type="spellEnd"/>
          </w:p>
        </w:tc>
        <w:tc>
          <w:tcPr>
            <w:tcW w:w="18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5745D2" w14:textId="77777777" w:rsidR="00721F00" w:rsidRPr="00721F00" w:rsidRDefault="00721F00" w:rsidP="00721F00">
            <w:pPr>
              <w:ind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Существующие</w:t>
            </w:r>
            <w:proofErr w:type="spellEnd"/>
            <w:r w:rsidRPr="00721F00">
              <w:rPr>
                <w:rFonts w:ascii="Times New Roman" w:eastAsia="Calibri" w:hAnsi="Times New Roman" w:cs="Times New Roman"/>
                <w:color w:val="444444"/>
                <w:spacing w:val="26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color w:val="444444"/>
                <w:sz w:val="24"/>
              </w:rPr>
              <w:t>координаты</w:t>
            </w:r>
            <w:proofErr w:type="spellEnd"/>
            <w:r w:rsidRPr="00721F00">
              <w:rPr>
                <w:rFonts w:ascii="Times New Roman" w:eastAsia="Calibri" w:hAnsi="Times New Roman" w:cs="Times New Roman"/>
                <w:color w:val="444444"/>
                <w:sz w:val="24"/>
              </w:rPr>
              <w:t>, м</w:t>
            </w:r>
          </w:p>
        </w:tc>
        <w:tc>
          <w:tcPr>
            <w:tcW w:w="16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1E3952" w14:textId="77777777" w:rsidR="00721F00" w:rsidRPr="00721F00" w:rsidRDefault="00721F00" w:rsidP="00721F00">
            <w:pPr>
              <w:ind w:righ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Измененные</w:t>
            </w:r>
            <w:proofErr w:type="spellEnd"/>
            <w:r w:rsidRPr="00721F00">
              <w:rPr>
                <w:rFonts w:ascii="Times New Roman" w:eastAsia="Calibri" w:hAnsi="Times New Roman" w:cs="Times New Roman"/>
                <w:color w:val="444444"/>
                <w:spacing w:val="27"/>
                <w:sz w:val="24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(</w:t>
            </w:r>
            <w:proofErr w:type="spellStart"/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уточненные</w:t>
            </w:r>
            <w:proofErr w:type="spellEnd"/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)</w:t>
            </w:r>
            <w:r w:rsidRPr="00721F00">
              <w:rPr>
                <w:rFonts w:ascii="Times New Roman" w:eastAsia="Calibri" w:hAnsi="Times New Roman" w:cs="Times New Roman"/>
                <w:color w:val="444444"/>
                <w:spacing w:val="25"/>
                <w:sz w:val="24"/>
              </w:rPr>
              <w:t xml:space="preserve"> </w:t>
            </w:r>
            <w:proofErr w:type="spellStart"/>
            <w:r w:rsidRPr="00721F00">
              <w:rPr>
                <w:rFonts w:ascii="Times New Roman" w:eastAsia="Calibri" w:hAnsi="Times New Roman" w:cs="Times New Roman"/>
                <w:color w:val="444444"/>
                <w:sz w:val="24"/>
              </w:rPr>
              <w:t>координаты</w:t>
            </w:r>
            <w:proofErr w:type="spellEnd"/>
            <w:r w:rsidRPr="00721F00">
              <w:rPr>
                <w:rFonts w:ascii="Times New Roman" w:eastAsia="Calibri" w:hAnsi="Times New Roman" w:cs="Times New Roman"/>
                <w:color w:val="444444"/>
                <w:sz w:val="24"/>
              </w:rPr>
              <w:t>, м</w:t>
            </w:r>
          </w:p>
        </w:tc>
        <w:tc>
          <w:tcPr>
            <w:tcW w:w="16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189C2D3" w14:textId="77777777" w:rsidR="00721F00" w:rsidRPr="00721F00" w:rsidRDefault="00721F00" w:rsidP="00721F00">
            <w:pPr>
              <w:ind w:right="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Метод</w:t>
            </w:r>
            <w:r w:rsidRPr="00721F00">
              <w:rPr>
                <w:rFonts w:ascii="Times New Roman" w:eastAsia="Calibri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определения</w:t>
            </w:r>
            <w:r w:rsidRPr="00721F00">
              <w:rPr>
                <w:rFonts w:ascii="Times New Roman" w:eastAsia="Calibri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>координат характерной точки</w:t>
            </w:r>
          </w:p>
        </w:tc>
        <w:tc>
          <w:tcPr>
            <w:tcW w:w="16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D03EFCB" w14:textId="77777777" w:rsidR="00721F00" w:rsidRPr="00721F00" w:rsidRDefault="00721F00" w:rsidP="00721F00">
            <w:pPr>
              <w:ind w:right="1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Средняя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квадратичная</w:t>
            </w:r>
            <w:r w:rsidRPr="00721F00">
              <w:rPr>
                <w:rFonts w:ascii="Times New Roman" w:eastAsia="Calibri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погрешность</w:t>
            </w:r>
            <w:r w:rsidRPr="00721F00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положения</w:t>
            </w:r>
            <w:r w:rsidRPr="00721F00">
              <w:rPr>
                <w:rFonts w:ascii="Times New Roman" w:eastAsia="Calibri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характерной точки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</w:rPr>
              <w:t>Mt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),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м</w:t>
            </w:r>
          </w:p>
        </w:tc>
        <w:tc>
          <w:tcPr>
            <w:tcW w:w="171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B13221A" w14:textId="77777777" w:rsidR="00721F00" w:rsidRPr="00721F00" w:rsidRDefault="00721F00" w:rsidP="00721F00">
            <w:pPr>
              <w:ind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Описание</w:t>
            </w:r>
            <w:r w:rsidRPr="00721F00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обозначения</w:t>
            </w:r>
            <w:r w:rsidRPr="00721F00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точки на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местности</w:t>
            </w:r>
            <w:r w:rsidRPr="00721F00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>(при</w:t>
            </w:r>
            <w:r w:rsidRPr="00721F00">
              <w:rPr>
                <w:rFonts w:ascii="Times New Roman" w:eastAsia="Calibri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наличии)</w:t>
            </w:r>
          </w:p>
        </w:tc>
      </w:tr>
      <w:tr w:rsidR="00721F00" w:rsidRPr="00721F00" w14:paraId="676B8D9B" w14:textId="77777777" w:rsidTr="0010350B">
        <w:trPr>
          <w:trHeight w:hRule="exact" w:val="552"/>
        </w:trPr>
        <w:tc>
          <w:tcPr>
            <w:tcW w:w="15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D220C2" w14:textId="77777777" w:rsidR="00721F00" w:rsidRPr="00721F00" w:rsidRDefault="00721F00" w:rsidP="00721F00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FB047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Times New Roman" w:cs="Times New Roman"/>
                <w:sz w:val="24"/>
              </w:rPr>
              <w:t>Х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5A9318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Y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C9F0EF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Times New Roman" w:cs="Times New Roman"/>
                <w:sz w:val="24"/>
              </w:rPr>
              <w:t>Х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CEC45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Y</w:t>
            </w:r>
          </w:p>
        </w:tc>
        <w:tc>
          <w:tcPr>
            <w:tcW w:w="160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70FF30" w14:textId="77777777" w:rsidR="00721F00" w:rsidRPr="00721F00" w:rsidRDefault="00721F00" w:rsidP="00721F0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FAB266" w14:textId="77777777" w:rsidR="00721F00" w:rsidRPr="00721F00" w:rsidRDefault="00721F00" w:rsidP="00721F0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71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9AC45A" w14:textId="77777777" w:rsidR="00721F00" w:rsidRPr="00721F00" w:rsidRDefault="00721F00" w:rsidP="00721F00">
            <w:pPr>
              <w:rPr>
                <w:rFonts w:ascii="Calibri" w:eastAsia="Calibri" w:hAnsi="Calibri" w:cs="Times New Roman"/>
              </w:rPr>
            </w:pPr>
          </w:p>
        </w:tc>
      </w:tr>
      <w:tr w:rsidR="00721F00" w:rsidRPr="00721F00" w14:paraId="1A550B8D" w14:textId="77777777" w:rsidTr="0010350B">
        <w:trPr>
          <w:trHeight w:hRule="exact" w:val="286"/>
        </w:trPr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245624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1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096CF6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2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A5D098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3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4005AC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4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268901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5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62B16D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6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3D4FB4" w14:textId="77777777" w:rsidR="00721F00" w:rsidRPr="00721F00" w:rsidRDefault="00721F00" w:rsidP="00721F00">
            <w:pPr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7</w:t>
            </w:r>
          </w:p>
        </w:tc>
        <w:tc>
          <w:tcPr>
            <w:tcW w:w="1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279391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8</w:t>
            </w:r>
          </w:p>
        </w:tc>
      </w:tr>
      <w:tr w:rsidR="00721F00" w:rsidRPr="00721F00" w14:paraId="2A97001E" w14:textId="77777777" w:rsidTr="0010350B">
        <w:trPr>
          <w:trHeight w:hRule="exact" w:val="286"/>
        </w:trPr>
        <w:tc>
          <w:tcPr>
            <w:tcW w:w="1006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A8ECF3" w14:textId="77777777" w:rsidR="00721F00" w:rsidRPr="00721F00" w:rsidRDefault="00721F00" w:rsidP="00721F00">
            <w:pPr>
              <w:tabs>
                <w:tab w:val="left" w:pos="810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>3.</w:t>
            </w:r>
            <w:r w:rsidRPr="00721F00">
              <w:rPr>
                <w:rFonts w:ascii="Times New Roman" w:eastAsia="Calibri" w:hAnsi="Times New Roman" w:cs="Times New Roman"/>
                <w:sz w:val="24"/>
                <w:lang w:val="ru-RU"/>
              </w:rPr>
              <w:tab/>
            </w:r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  <w:lang w:val="ru-RU"/>
              </w:rPr>
              <w:t>Сведения</w:t>
            </w:r>
            <w:r w:rsidRPr="00721F00">
              <w:rPr>
                <w:rFonts w:ascii="Times New Roman" w:eastAsia="Calibri" w:hAnsi="Times New Roman" w:cs="Times New Roman"/>
                <w:color w:val="444444"/>
                <w:sz w:val="24"/>
                <w:lang w:val="ru-RU"/>
              </w:rPr>
              <w:t xml:space="preserve"> о </w:t>
            </w:r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  <w:lang w:val="ru-RU"/>
              </w:rPr>
              <w:t>характерных</w:t>
            </w:r>
            <w:r w:rsidRPr="00721F00">
              <w:rPr>
                <w:rFonts w:ascii="Times New Roman" w:eastAsia="Calibri" w:hAnsi="Times New Roman" w:cs="Times New Roman"/>
                <w:color w:val="444444"/>
                <w:spacing w:val="2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  <w:lang w:val="ru-RU"/>
              </w:rPr>
              <w:t>точках</w:t>
            </w:r>
            <w:r w:rsidRPr="00721F00">
              <w:rPr>
                <w:rFonts w:ascii="Times New Roman" w:eastAsia="Calibri" w:hAnsi="Times New Roman" w:cs="Times New Roman"/>
                <w:color w:val="444444"/>
                <w:spacing w:val="2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  <w:lang w:val="ru-RU"/>
              </w:rPr>
              <w:t>части</w:t>
            </w:r>
            <w:r w:rsidRPr="00721F00">
              <w:rPr>
                <w:rFonts w:ascii="Times New Roman" w:eastAsia="Calibri" w:hAnsi="Times New Roman" w:cs="Times New Roman"/>
                <w:color w:val="444444"/>
                <w:spacing w:val="1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  <w:lang w:val="ru-RU"/>
              </w:rPr>
              <w:t>(частей)</w:t>
            </w:r>
            <w:r w:rsidRPr="00721F00">
              <w:rPr>
                <w:rFonts w:ascii="Times New Roman" w:eastAsia="Calibri" w:hAnsi="Times New Roman" w:cs="Times New Roman"/>
                <w:color w:val="444444"/>
                <w:spacing w:val="1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  <w:lang w:val="ru-RU"/>
              </w:rPr>
              <w:t>границы</w:t>
            </w:r>
            <w:r w:rsidRPr="00721F00">
              <w:rPr>
                <w:rFonts w:ascii="Times New Roman" w:eastAsia="Calibri" w:hAnsi="Times New Roman" w:cs="Times New Roman"/>
                <w:color w:val="444444"/>
                <w:sz w:val="24"/>
                <w:lang w:val="ru-RU"/>
              </w:rPr>
              <w:t xml:space="preserve"> </w:t>
            </w:r>
            <w:r w:rsidRPr="00721F00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  <w:lang w:val="ru-RU"/>
              </w:rPr>
              <w:t>объекта</w:t>
            </w:r>
          </w:p>
        </w:tc>
      </w:tr>
      <w:tr w:rsidR="00721F00" w:rsidRPr="00721F00" w14:paraId="6DDBCA6D" w14:textId="77777777" w:rsidTr="0010350B">
        <w:trPr>
          <w:trHeight w:hRule="exact" w:val="286"/>
        </w:trPr>
        <w:tc>
          <w:tcPr>
            <w:tcW w:w="1006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EC5091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21F0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Часть</w:t>
            </w:r>
            <w:proofErr w:type="spellEnd"/>
            <w:r w:rsidRPr="00721F0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21F0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</w:tr>
      <w:tr w:rsidR="00721F00" w:rsidRPr="00721F00" w14:paraId="5F2F64D0" w14:textId="77777777" w:rsidTr="0010350B">
        <w:trPr>
          <w:trHeight w:hRule="exact" w:val="288"/>
        </w:trPr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1AC43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6A5924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EA628A" w14:textId="77777777" w:rsidR="00721F00" w:rsidRPr="00721F00" w:rsidRDefault="00721F00" w:rsidP="00721F00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D32544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499970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9041B8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5F621" w14:textId="77777777" w:rsidR="00721F00" w:rsidRPr="00721F00" w:rsidRDefault="00721F00" w:rsidP="00721F00">
            <w:pPr>
              <w:spacing w:line="274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  <w:tc>
          <w:tcPr>
            <w:tcW w:w="1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301200" w14:textId="77777777" w:rsidR="00721F00" w:rsidRPr="00721F00" w:rsidRDefault="00721F00" w:rsidP="00721F00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1F00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</w:tr>
    </w:tbl>
    <w:p w14:paraId="383B5F19" w14:textId="77777777" w:rsidR="00721F00" w:rsidRPr="00721F00" w:rsidRDefault="00721F00" w:rsidP="00721F0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5027CDF6" w14:textId="77777777" w:rsidR="00021A64" w:rsidRPr="00021A64" w:rsidRDefault="00021A64" w:rsidP="00021A64">
      <w:pPr>
        <w:widowControl w:val="0"/>
        <w:spacing w:before="40" w:after="0" w:line="240" w:lineRule="auto"/>
        <w:ind w:right="95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21A64">
        <w:rPr>
          <w:rFonts w:ascii="Times New Roman" w:eastAsia="Times New Roman" w:hAnsi="Times New Roman" w:cs="Times New Roman"/>
          <w:b/>
          <w:bCs/>
          <w:sz w:val="26"/>
          <w:szCs w:val="26"/>
        </w:rPr>
        <w:t>Графическое</w:t>
      </w:r>
      <w:r w:rsidRPr="00021A64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 w:rsidRPr="00021A64">
        <w:rPr>
          <w:rFonts w:ascii="Times New Roman" w:eastAsia="Times New Roman" w:hAnsi="Times New Roman" w:cs="Times New Roman"/>
          <w:b/>
          <w:bCs/>
          <w:sz w:val="26"/>
          <w:szCs w:val="26"/>
        </w:rPr>
        <w:t>описание</w:t>
      </w:r>
      <w:r w:rsidRPr="00021A64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 w:rsidRPr="00021A64">
        <w:rPr>
          <w:rFonts w:ascii="Times New Roman" w:eastAsia="Times New Roman" w:hAnsi="Times New Roman" w:cs="Times New Roman"/>
          <w:b/>
          <w:bCs/>
          <w:sz w:val="26"/>
          <w:szCs w:val="26"/>
        </w:rPr>
        <w:t>местоположения</w:t>
      </w:r>
      <w:r w:rsidRPr="00021A64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</w:rPr>
        <w:t xml:space="preserve"> </w:t>
      </w:r>
      <w:r w:rsidRPr="00021A64">
        <w:rPr>
          <w:rFonts w:ascii="Times New Roman" w:eastAsia="Times New Roman" w:hAnsi="Times New Roman" w:cs="Times New Roman"/>
          <w:b/>
          <w:bCs/>
          <w:sz w:val="26"/>
          <w:szCs w:val="26"/>
        </w:rPr>
        <w:t>границ</w:t>
      </w:r>
      <w:r w:rsidRPr="00021A64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 w:rsidRPr="00021A64">
        <w:rPr>
          <w:rFonts w:ascii="Times New Roman" w:eastAsia="Times New Roman" w:hAnsi="Times New Roman" w:cs="Times New Roman"/>
          <w:b/>
          <w:bCs/>
          <w:sz w:val="26"/>
          <w:szCs w:val="26"/>
        </w:rPr>
        <w:t>территориальных</w:t>
      </w:r>
      <w:r w:rsidRPr="00021A64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 w:rsidRPr="00021A64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зон</w:t>
      </w:r>
    </w:p>
    <w:p w14:paraId="2215239F" w14:textId="77777777" w:rsidR="00021A64" w:rsidRPr="00021A64" w:rsidRDefault="00021A64" w:rsidP="00021A64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200448A8" w14:textId="77777777" w:rsidR="00021A64" w:rsidRPr="00021A64" w:rsidRDefault="00021A64" w:rsidP="00021A64">
      <w:pPr>
        <w:widowControl w:val="0"/>
        <w:spacing w:after="0" w:line="240" w:lineRule="auto"/>
        <w:ind w:right="94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21A64">
        <w:rPr>
          <w:rFonts w:ascii="Times New Roman" w:eastAsia="Times New Roman" w:hAnsi="Times New Roman" w:cs="Times New Roman"/>
          <w:sz w:val="26"/>
          <w:szCs w:val="26"/>
        </w:rPr>
        <w:t>Территориальная</w:t>
      </w:r>
      <w:r w:rsidRPr="00021A64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Pr="00021A64">
        <w:rPr>
          <w:rFonts w:ascii="Times New Roman" w:eastAsia="Times New Roman" w:hAnsi="Times New Roman" w:cs="Times New Roman"/>
          <w:sz w:val="26"/>
          <w:szCs w:val="26"/>
        </w:rPr>
        <w:t>зона</w:t>
      </w:r>
      <w:r w:rsidRPr="00021A64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Pr="00021A64">
        <w:rPr>
          <w:rFonts w:ascii="Times New Roman" w:eastAsia="Times New Roman" w:hAnsi="Times New Roman" w:cs="Times New Roman"/>
          <w:spacing w:val="-1"/>
          <w:sz w:val="26"/>
          <w:szCs w:val="26"/>
        </w:rPr>
        <w:t>КРТ</w:t>
      </w:r>
      <w:r w:rsidRPr="00021A64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Pr="00021A64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021A64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Pr="00021A64">
        <w:rPr>
          <w:rFonts w:ascii="Times New Roman" w:eastAsia="Times New Roman" w:hAnsi="Times New Roman" w:cs="Times New Roman"/>
          <w:sz w:val="26"/>
          <w:szCs w:val="26"/>
        </w:rPr>
        <w:t>Комплексное</w:t>
      </w:r>
      <w:r w:rsidRPr="00021A64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Pr="00021A64">
        <w:rPr>
          <w:rFonts w:ascii="Times New Roman" w:eastAsia="Times New Roman" w:hAnsi="Times New Roman" w:cs="Times New Roman"/>
          <w:sz w:val="26"/>
          <w:szCs w:val="26"/>
        </w:rPr>
        <w:t>развитие</w:t>
      </w:r>
      <w:r w:rsidRPr="00021A64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Pr="00021A64">
        <w:rPr>
          <w:rFonts w:ascii="Times New Roman" w:eastAsia="Times New Roman" w:hAnsi="Times New Roman" w:cs="Times New Roman"/>
          <w:sz w:val="26"/>
          <w:szCs w:val="26"/>
        </w:rPr>
        <w:t>территории</w:t>
      </w:r>
    </w:p>
    <w:p w14:paraId="5F6409DB" w14:textId="77777777" w:rsidR="00021A64" w:rsidRPr="00021A64" w:rsidRDefault="00021A64" w:rsidP="00021A64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3"/>
          <w:szCs w:val="3"/>
        </w:rPr>
      </w:pPr>
    </w:p>
    <w:p w14:paraId="1BDAF293" w14:textId="0C1BC766" w:rsidR="00021A64" w:rsidRPr="00021A64" w:rsidRDefault="00021A64" w:rsidP="00021A64">
      <w:pPr>
        <w:widowControl w:val="0"/>
        <w:spacing w:after="0" w:line="30" w:lineRule="atLeast"/>
        <w:rPr>
          <w:rFonts w:ascii="Times New Roman" w:eastAsia="Times New Roman" w:hAnsi="Times New Roman" w:cs="Times New Roman"/>
          <w:sz w:val="3"/>
          <w:szCs w:val="3"/>
          <w:lang w:val="en-US"/>
        </w:rPr>
      </w:pPr>
      <w:r w:rsidRPr="00021A64">
        <w:rPr>
          <w:rFonts w:ascii="Times New Roman" w:eastAsia="Times New Roman" w:hAnsi="Times New Roman" w:cs="Times New Roman"/>
          <w:noProof/>
          <w:sz w:val="3"/>
          <w:szCs w:val="3"/>
          <w:lang w:val="en-US"/>
        </w:rPr>
        <mc:AlternateContent>
          <mc:Choice Requires="wpg">
            <w:drawing>
              <wp:inline distT="0" distB="0" distL="0" distR="0" wp14:anchorId="0A87DC66" wp14:editId="2F73E4C3">
                <wp:extent cx="6285865" cy="19685"/>
                <wp:effectExtent l="5715" t="6985" r="4445" b="1905"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5865" cy="19685"/>
                          <a:chOff x="0" y="0"/>
                          <a:chExt cx="9899" cy="31"/>
                        </a:xfrm>
                      </wpg:grpSpPr>
                      <wpg:grpSp>
                        <wpg:cNvPr id="9" name="Group 6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868" cy="2"/>
                            <a:chOff x="15" y="15"/>
                            <a:chExt cx="9868" cy="2"/>
                          </a:xfrm>
                        </wpg:grpSpPr>
                        <wps:wsp>
                          <wps:cNvPr id="10" name="Freeform 7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868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868"/>
                                <a:gd name="T2" fmla="+- 0 9883 15"/>
                                <a:gd name="T3" fmla="*/ T2 w 9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68">
                                  <a:moveTo>
                                    <a:pt x="0" y="0"/>
                                  </a:moveTo>
                                  <a:lnTo>
                                    <a:pt x="986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EAD439" id="Группа 8" o:spid="_x0000_s1026" style="width:494.95pt;height:1.55pt;mso-position-horizontal-relative:char;mso-position-vertical-relative:line" coordsize="989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">
                <v:group id="Group 6" o:spid="_x0000_s1027" style="position:absolute;left:15;top:15;width:9868;height:2" coordorigin="15,15" coordsize="98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7" o:spid="_x0000_s1028" style="position:absolute;left:15;top:15;width:9868;height:2;visibility:visible;mso-wrap-style:square;v-text-anchor:top" coordsize="98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" path="m,l9868,e" filled="f" strokeweight="1.54pt">
                    <v:path arrowok="t" o:connecttype="custom" o:connectlocs="0,0;9868,0" o:connectangles="0,0"/>
                  </v:shape>
                </v:group>
                <w10:anchorlock/>
              </v:group>
            </w:pict>
          </mc:Fallback>
        </mc:AlternateContent>
      </w:r>
    </w:p>
    <w:p w14:paraId="3998A6FA" w14:textId="77777777" w:rsidR="00021A64" w:rsidRPr="00021A64" w:rsidRDefault="00021A64" w:rsidP="00021A64">
      <w:pPr>
        <w:widowControl w:val="0"/>
        <w:spacing w:after="0" w:line="240" w:lineRule="auto"/>
        <w:ind w:right="943"/>
        <w:jc w:val="center"/>
        <w:rPr>
          <w:rFonts w:ascii="Times New Roman" w:eastAsia="Times New Roman" w:hAnsi="Times New Roman" w:cs="Times New Roman"/>
        </w:rPr>
      </w:pPr>
      <w:r w:rsidRPr="00021A64">
        <w:rPr>
          <w:rFonts w:ascii="Times New Roman" w:eastAsia="Times New Roman" w:hAnsi="Times New Roman" w:cs="Times New Roman"/>
          <w:spacing w:val="-1"/>
        </w:rPr>
        <w:t>(наименование</w:t>
      </w:r>
      <w:r w:rsidRPr="00021A64">
        <w:rPr>
          <w:rFonts w:ascii="Times New Roman" w:eastAsia="Times New Roman" w:hAnsi="Times New Roman" w:cs="Times New Roman"/>
          <w:spacing w:val="-2"/>
        </w:rPr>
        <w:t xml:space="preserve"> </w:t>
      </w:r>
      <w:r w:rsidRPr="00021A64">
        <w:rPr>
          <w:rFonts w:ascii="Times New Roman" w:eastAsia="Times New Roman" w:hAnsi="Times New Roman" w:cs="Times New Roman"/>
          <w:spacing w:val="-1"/>
        </w:rPr>
        <w:t>объекта,</w:t>
      </w:r>
      <w:r w:rsidRPr="00021A64">
        <w:rPr>
          <w:rFonts w:ascii="Times New Roman" w:eastAsia="Times New Roman" w:hAnsi="Times New Roman" w:cs="Times New Roman"/>
        </w:rPr>
        <w:t xml:space="preserve"> </w:t>
      </w:r>
      <w:r w:rsidRPr="00021A64">
        <w:rPr>
          <w:rFonts w:ascii="Times New Roman" w:eastAsia="Times New Roman" w:hAnsi="Times New Roman" w:cs="Times New Roman"/>
          <w:spacing w:val="-1"/>
        </w:rPr>
        <w:t>местоположение</w:t>
      </w:r>
      <w:r w:rsidRPr="00021A64">
        <w:rPr>
          <w:rFonts w:ascii="Times New Roman" w:eastAsia="Times New Roman" w:hAnsi="Times New Roman" w:cs="Times New Roman"/>
          <w:spacing w:val="-2"/>
        </w:rPr>
        <w:t xml:space="preserve"> </w:t>
      </w:r>
      <w:r w:rsidRPr="00021A64">
        <w:rPr>
          <w:rFonts w:ascii="Times New Roman" w:eastAsia="Times New Roman" w:hAnsi="Times New Roman" w:cs="Times New Roman"/>
          <w:spacing w:val="-1"/>
        </w:rPr>
        <w:t>границ (далее</w:t>
      </w:r>
      <w:r w:rsidRPr="00021A64">
        <w:rPr>
          <w:rFonts w:ascii="Times New Roman" w:eastAsia="Times New Roman" w:hAnsi="Times New Roman" w:cs="Times New Roman"/>
          <w:spacing w:val="1"/>
        </w:rPr>
        <w:t xml:space="preserve"> </w:t>
      </w:r>
      <w:r w:rsidRPr="00021A64">
        <w:rPr>
          <w:rFonts w:ascii="Times New Roman" w:eastAsia="Times New Roman" w:hAnsi="Times New Roman" w:cs="Times New Roman"/>
        </w:rPr>
        <w:t>–</w:t>
      </w:r>
      <w:r w:rsidRPr="00021A64">
        <w:rPr>
          <w:rFonts w:ascii="Times New Roman" w:eastAsia="Times New Roman" w:hAnsi="Times New Roman" w:cs="Times New Roman"/>
          <w:spacing w:val="-3"/>
        </w:rPr>
        <w:t xml:space="preserve"> </w:t>
      </w:r>
      <w:r w:rsidRPr="00021A64">
        <w:rPr>
          <w:rFonts w:ascii="Times New Roman" w:eastAsia="Times New Roman" w:hAnsi="Times New Roman" w:cs="Times New Roman"/>
          <w:spacing w:val="-1"/>
        </w:rPr>
        <w:t>объект)</w:t>
      </w:r>
    </w:p>
    <w:p w14:paraId="304A99CA" w14:textId="77777777" w:rsidR="00021A64" w:rsidRPr="00021A64" w:rsidRDefault="00021A64" w:rsidP="00021A64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14:paraId="38FAB379" w14:textId="77777777" w:rsidR="00021A64" w:rsidRPr="00021A64" w:rsidRDefault="00021A64" w:rsidP="00021A64">
      <w:pPr>
        <w:widowControl w:val="0"/>
        <w:spacing w:after="0" w:line="240" w:lineRule="auto"/>
        <w:ind w:right="944"/>
        <w:jc w:val="center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proofErr w:type="spellStart"/>
      <w:r w:rsidRPr="00021A64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en-US"/>
        </w:rPr>
        <w:t>Раздел</w:t>
      </w:r>
      <w:proofErr w:type="spellEnd"/>
      <w:r w:rsidRPr="00021A64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val="en-US"/>
        </w:rPr>
        <w:t xml:space="preserve"> </w:t>
      </w:r>
      <w:r w:rsidRPr="00021A64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1</w:t>
      </w:r>
    </w:p>
    <w:p w14:paraId="04C401AD" w14:textId="77777777" w:rsidR="00021A64" w:rsidRPr="00021A64" w:rsidRDefault="00021A64" w:rsidP="00021A64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bCs/>
          <w:sz w:val="2"/>
          <w:szCs w:val="2"/>
          <w:lang w:val="en-US"/>
        </w:rPr>
      </w:pPr>
    </w:p>
    <w:tbl>
      <w:tblPr>
        <w:tblStyle w:val="TableNormal2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419"/>
        <w:gridCol w:w="4962"/>
        <w:gridCol w:w="3687"/>
      </w:tblGrid>
      <w:tr w:rsidR="00021A64" w:rsidRPr="00021A64" w14:paraId="65DF26AF" w14:textId="77777777" w:rsidTr="0010350B">
        <w:trPr>
          <w:trHeight w:hRule="exact" w:val="288"/>
        </w:trPr>
        <w:tc>
          <w:tcPr>
            <w:tcW w:w="1006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80FFB8" w14:textId="77777777" w:rsidR="00021A64" w:rsidRPr="00021A64" w:rsidRDefault="00021A64" w:rsidP="00021A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Сведения</w:t>
            </w:r>
            <w:proofErr w:type="spellEnd"/>
            <w:r w:rsidRPr="00021A6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z w:val="24"/>
              </w:rPr>
              <w:t>об</w:t>
            </w:r>
            <w:proofErr w:type="spellEnd"/>
            <w:r w:rsidRPr="00021A6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объекте</w:t>
            </w:r>
            <w:proofErr w:type="spellEnd"/>
          </w:p>
        </w:tc>
      </w:tr>
      <w:tr w:rsidR="00021A64" w:rsidRPr="00021A64" w14:paraId="399A6C42" w14:textId="77777777" w:rsidTr="0010350B">
        <w:trPr>
          <w:trHeight w:hRule="exact" w:val="286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DBF6B2" w14:textId="77777777" w:rsidR="00021A64" w:rsidRPr="00021A64" w:rsidRDefault="00021A64" w:rsidP="00021A64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021A6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1A64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93CC73" w14:textId="77777777" w:rsidR="00021A64" w:rsidRPr="00021A64" w:rsidRDefault="00021A64" w:rsidP="00021A64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Характеристики</w:t>
            </w:r>
            <w:proofErr w:type="spellEnd"/>
            <w:r w:rsidRPr="00021A6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объекта</w:t>
            </w:r>
            <w:proofErr w:type="spellEnd"/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17440D" w14:textId="77777777" w:rsidR="00021A64" w:rsidRPr="00021A64" w:rsidRDefault="00021A64" w:rsidP="00021A64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Описание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характеристик</w:t>
            </w:r>
            <w:proofErr w:type="spellEnd"/>
          </w:p>
        </w:tc>
      </w:tr>
      <w:tr w:rsidR="00021A64" w:rsidRPr="00021A64" w14:paraId="26F2F701" w14:textId="77777777" w:rsidTr="0010350B">
        <w:trPr>
          <w:trHeight w:hRule="exact" w:val="286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37E907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1</w:t>
            </w:r>
          </w:p>
        </w:tc>
        <w:tc>
          <w:tcPr>
            <w:tcW w:w="4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F3B592" w14:textId="77777777" w:rsidR="00021A64" w:rsidRPr="00021A64" w:rsidRDefault="00021A64" w:rsidP="00021A64">
            <w:pPr>
              <w:spacing w:line="274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2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89579C" w14:textId="77777777" w:rsidR="00021A64" w:rsidRPr="00021A64" w:rsidRDefault="00021A64" w:rsidP="00021A64">
            <w:pPr>
              <w:spacing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3</w:t>
            </w:r>
          </w:p>
        </w:tc>
      </w:tr>
      <w:tr w:rsidR="00021A64" w:rsidRPr="00021A64" w14:paraId="6D346196" w14:textId="77777777" w:rsidTr="0010350B">
        <w:trPr>
          <w:trHeight w:hRule="exact" w:val="83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FABA74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1</w:t>
            </w:r>
          </w:p>
        </w:tc>
        <w:tc>
          <w:tcPr>
            <w:tcW w:w="4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CFCCDC" w14:textId="77777777" w:rsidR="00021A64" w:rsidRPr="00021A64" w:rsidRDefault="00021A64" w:rsidP="00021A64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Местоположение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объекта</w:t>
            </w:r>
            <w:proofErr w:type="spellEnd"/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F2C9CC" w14:textId="77777777" w:rsidR="00021A64" w:rsidRPr="00021A64" w:rsidRDefault="00021A64" w:rsidP="00021A64">
            <w:pPr>
              <w:ind w:right="1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Ярославская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область,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городской</w:t>
            </w:r>
            <w:r w:rsidRPr="00021A64">
              <w:rPr>
                <w:rFonts w:ascii="Times New Roman" w:eastAsia="Calibri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округ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город Переславль-</w:t>
            </w:r>
            <w:r w:rsidRPr="00021A64">
              <w:rPr>
                <w:rFonts w:ascii="Times New Roman" w:eastAsia="Calibri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Залесский,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деревня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Василево</w:t>
            </w:r>
            <w:proofErr w:type="spellEnd"/>
          </w:p>
        </w:tc>
      </w:tr>
      <w:tr w:rsidR="00021A64" w:rsidRPr="00021A64" w14:paraId="60F03D55" w14:textId="77777777" w:rsidTr="0010350B">
        <w:trPr>
          <w:trHeight w:hRule="exact" w:val="5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90A677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2</w:t>
            </w:r>
          </w:p>
        </w:tc>
        <w:tc>
          <w:tcPr>
            <w:tcW w:w="4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4ED729" w14:textId="77777777" w:rsidR="00021A64" w:rsidRPr="00021A64" w:rsidRDefault="00021A64" w:rsidP="00021A64">
            <w:pPr>
              <w:ind w:right="2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Площадь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объекта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 xml:space="preserve">+/-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>величина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 xml:space="preserve"> погрешности</w:t>
            </w:r>
            <w:r w:rsidRPr="00021A64">
              <w:rPr>
                <w:rFonts w:ascii="Times New Roman" w:eastAsia="Calibri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определения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площади</w:t>
            </w:r>
            <w:r w:rsidRPr="00021A64">
              <w:rPr>
                <w:rFonts w:ascii="Times New Roman" w:eastAsia="Calibri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P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+/-Дельта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З\Р)</w:t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A0EEA6" w14:textId="77777777" w:rsidR="00021A64" w:rsidRPr="00021A64" w:rsidRDefault="00021A64" w:rsidP="00021A64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</w:rPr>
              <w:t xml:space="preserve">291794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м</w:t>
            </w:r>
            <w:r w:rsidRPr="00021A64">
              <w:rPr>
                <w:rFonts w:ascii="Times New Roman" w:eastAsia="Calibri" w:hAnsi="Times New Roman" w:cs="Times New Roman"/>
                <w:spacing w:val="-1"/>
                <w:position w:val="9"/>
                <w:sz w:val="16"/>
              </w:rPr>
              <w:t>2</w:t>
            </w:r>
            <w:r w:rsidRPr="00021A64">
              <w:rPr>
                <w:rFonts w:ascii="Times New Roman" w:eastAsia="Calibri" w:hAnsi="Times New Roman" w:cs="Times New Roman"/>
                <w:spacing w:val="21"/>
                <w:position w:val="9"/>
                <w:sz w:val="16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</w:rPr>
              <w:t>+/-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</w:rPr>
              <w:t>286</w:t>
            </w:r>
          </w:p>
        </w:tc>
      </w:tr>
      <w:tr w:rsidR="00021A64" w:rsidRPr="00021A64" w14:paraId="7E203F9C" w14:textId="77777777" w:rsidTr="0010350B">
        <w:trPr>
          <w:trHeight w:hRule="exact" w:val="286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6DC1D0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3</w:t>
            </w:r>
          </w:p>
        </w:tc>
        <w:tc>
          <w:tcPr>
            <w:tcW w:w="4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B143E5" w14:textId="77777777" w:rsidR="00021A64" w:rsidRPr="00021A64" w:rsidRDefault="00021A64" w:rsidP="00021A64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z w:val="24"/>
              </w:rPr>
              <w:t>Иные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характеристики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3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объекта</w:t>
            </w:r>
            <w:proofErr w:type="spellEnd"/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6816E" w14:textId="77777777" w:rsidR="00021A64" w:rsidRPr="00021A64" w:rsidRDefault="00021A64" w:rsidP="00021A64">
            <w:pPr>
              <w:spacing w:line="274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</w:tr>
    </w:tbl>
    <w:p w14:paraId="36353E2E" w14:textId="77777777" w:rsidR="00021A64" w:rsidRPr="00021A64" w:rsidRDefault="00021A64" w:rsidP="00021A64">
      <w:pPr>
        <w:widowControl w:val="0"/>
        <w:spacing w:after="0" w:line="274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021A64" w:rsidRPr="00021A64" w:rsidSect="00021A64">
          <w:pgSz w:w="11910" w:h="16840"/>
          <w:pgMar w:top="620" w:right="520" w:bottom="280" w:left="740" w:header="720" w:footer="720" w:gutter="0"/>
          <w:cols w:space="720"/>
        </w:sectPr>
      </w:pPr>
    </w:p>
    <w:p w14:paraId="339F43F4" w14:textId="77777777" w:rsidR="00021A64" w:rsidRPr="00021A64" w:rsidRDefault="00021A64" w:rsidP="00021A64">
      <w:pPr>
        <w:widowControl w:val="0"/>
        <w:spacing w:before="40" w:after="0" w:line="240" w:lineRule="auto"/>
        <w:ind w:right="4200"/>
        <w:jc w:val="center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proofErr w:type="spellStart"/>
      <w:r w:rsidRPr="00021A64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en-US"/>
        </w:rPr>
        <w:lastRenderedPageBreak/>
        <w:t>Раздел</w:t>
      </w:r>
      <w:proofErr w:type="spellEnd"/>
      <w:r w:rsidRPr="00021A64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en-US"/>
        </w:rPr>
        <w:t xml:space="preserve"> </w:t>
      </w:r>
      <w:r w:rsidRPr="00021A64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2</w:t>
      </w:r>
    </w:p>
    <w:p w14:paraId="7FFEA7ED" w14:textId="77777777" w:rsidR="00021A64" w:rsidRPr="00021A64" w:rsidRDefault="00021A64" w:rsidP="00021A64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bCs/>
          <w:sz w:val="2"/>
          <w:szCs w:val="2"/>
          <w:lang w:val="en-US"/>
        </w:rPr>
      </w:pPr>
    </w:p>
    <w:tbl>
      <w:tblPr>
        <w:tblStyle w:val="TableNormal2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419"/>
        <w:gridCol w:w="1450"/>
        <w:gridCol w:w="1361"/>
        <w:gridCol w:w="2530"/>
        <w:gridCol w:w="1803"/>
        <w:gridCol w:w="1505"/>
      </w:tblGrid>
      <w:tr w:rsidR="00021A64" w:rsidRPr="00021A64" w14:paraId="47AC38CF" w14:textId="77777777" w:rsidTr="0010350B">
        <w:trPr>
          <w:trHeight w:hRule="exact" w:val="286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D2974" w14:textId="77777777" w:rsidR="00021A64" w:rsidRPr="00021A64" w:rsidRDefault="00021A64" w:rsidP="00021A64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Сведения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местоположении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границ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021A64" w:rsidRPr="00021A64" w14:paraId="2E104A2E" w14:textId="77777777" w:rsidTr="0010350B">
        <w:trPr>
          <w:trHeight w:hRule="exact" w:val="286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0C25BB" w14:textId="77777777" w:rsidR="00021A64" w:rsidRPr="00021A64" w:rsidRDefault="00021A64" w:rsidP="00021A64">
            <w:pPr>
              <w:tabs>
                <w:tab w:val="left" w:pos="810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</w:rPr>
              <w:t>1.</w:t>
            </w:r>
            <w:r w:rsidRPr="00021A64">
              <w:rPr>
                <w:rFonts w:ascii="Times New Roman" w:eastAsia="Calibri" w:hAnsi="Times New Roman" w:cs="Times New Roman"/>
                <w:sz w:val="24"/>
              </w:rPr>
              <w:tab/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Система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z w:val="24"/>
              </w:rPr>
              <w:t>координат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1"/>
                <w:sz w:val="24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МСК-76</w:t>
            </w:r>
            <w:r w:rsidRPr="00021A6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z w:val="24"/>
              </w:rPr>
              <w:t>зона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</w:tr>
      <w:tr w:rsidR="00021A64" w:rsidRPr="00021A64" w14:paraId="45CBBFF5" w14:textId="77777777" w:rsidTr="0010350B">
        <w:trPr>
          <w:trHeight w:hRule="exact" w:val="286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FA98FB" w14:textId="77777777" w:rsidR="00021A64" w:rsidRPr="00021A64" w:rsidRDefault="00021A64" w:rsidP="00021A64">
            <w:pPr>
              <w:tabs>
                <w:tab w:val="left" w:pos="810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>2.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ab/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Сведения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характерных</w:t>
            </w:r>
            <w:r w:rsidRPr="00021A64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точках</w:t>
            </w:r>
            <w:r w:rsidRPr="00021A64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границ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021A64" w:rsidRPr="00021A64" w14:paraId="595BA2BD" w14:textId="77777777" w:rsidTr="0010350B">
        <w:trPr>
          <w:trHeight w:hRule="exact" w:val="286"/>
        </w:trPr>
        <w:tc>
          <w:tcPr>
            <w:tcW w:w="14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48FEDA0" w14:textId="77777777" w:rsidR="00021A64" w:rsidRPr="00021A64" w:rsidRDefault="00021A64" w:rsidP="00021A64">
            <w:pPr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Обозначение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28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характерных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28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точек</w:t>
            </w:r>
            <w:proofErr w:type="spellEnd"/>
            <w:r w:rsidRPr="00021A6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границ</w:t>
            </w:r>
            <w:proofErr w:type="spellEnd"/>
          </w:p>
        </w:tc>
        <w:tc>
          <w:tcPr>
            <w:tcW w:w="28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9BE1E1" w14:textId="77777777" w:rsidR="00021A64" w:rsidRPr="00021A64" w:rsidRDefault="00021A64" w:rsidP="00021A64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z w:val="24"/>
              </w:rPr>
              <w:t>Координаты</w:t>
            </w:r>
            <w:proofErr w:type="spellEnd"/>
            <w:r w:rsidRPr="00021A64">
              <w:rPr>
                <w:rFonts w:ascii="Times New Roman" w:eastAsia="Calibri" w:hAnsi="Times New Roman" w:cs="Times New Roman"/>
                <w:sz w:val="24"/>
              </w:rPr>
              <w:t>, м</w:t>
            </w:r>
          </w:p>
        </w:tc>
        <w:tc>
          <w:tcPr>
            <w:tcW w:w="25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735248B" w14:textId="77777777" w:rsidR="00021A64" w:rsidRPr="00021A64" w:rsidRDefault="00021A64" w:rsidP="00021A64">
            <w:pPr>
              <w:ind w:right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Метод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определения</w:t>
            </w:r>
            <w:r w:rsidRPr="00021A64">
              <w:rPr>
                <w:rFonts w:ascii="Times New Roman" w:eastAsia="Calibri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>координат характерной</w:t>
            </w:r>
            <w:r w:rsidRPr="00021A64">
              <w:rPr>
                <w:rFonts w:ascii="Times New Roman" w:eastAsia="Calibri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>точки</w:t>
            </w:r>
          </w:p>
        </w:tc>
        <w:tc>
          <w:tcPr>
            <w:tcW w:w="18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CC7BDFD" w14:textId="77777777" w:rsidR="00021A64" w:rsidRPr="00021A64" w:rsidRDefault="00021A64" w:rsidP="00021A64">
            <w:pPr>
              <w:ind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Средняя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квадратическая</w:t>
            </w:r>
            <w:r w:rsidRPr="00021A64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погрешность</w:t>
            </w:r>
            <w:r w:rsidRPr="00021A64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положения</w:t>
            </w:r>
            <w:r w:rsidRPr="00021A64">
              <w:rPr>
                <w:rFonts w:ascii="Times New Roman" w:eastAsia="Calibri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характерной точки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Mt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),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м</w:t>
            </w:r>
          </w:p>
        </w:tc>
        <w:tc>
          <w:tcPr>
            <w:tcW w:w="15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5D07669" w14:textId="77777777" w:rsidR="00021A64" w:rsidRPr="00021A64" w:rsidRDefault="00021A64" w:rsidP="00021A64">
            <w:pPr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Описание</w:t>
            </w:r>
            <w:r w:rsidRPr="00021A64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обозначения</w:t>
            </w:r>
            <w:r w:rsidRPr="00021A64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точки на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местности</w:t>
            </w:r>
            <w:r w:rsidRPr="00021A64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(при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наличии)</w:t>
            </w:r>
          </w:p>
        </w:tc>
      </w:tr>
      <w:tr w:rsidR="00021A64" w:rsidRPr="00021A64" w14:paraId="3285B540" w14:textId="77777777" w:rsidTr="0010350B">
        <w:trPr>
          <w:trHeight w:hRule="exact" w:val="1380"/>
        </w:trPr>
        <w:tc>
          <w:tcPr>
            <w:tcW w:w="14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7F0B99" w14:textId="77777777" w:rsidR="00021A64" w:rsidRPr="00021A64" w:rsidRDefault="00021A64" w:rsidP="00021A64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ECA561" w14:textId="77777777" w:rsidR="00021A64" w:rsidRPr="00021A64" w:rsidRDefault="00021A64" w:rsidP="00021A64">
            <w:pPr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</w:rPr>
              <w:t>Х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9147F0" w14:textId="77777777" w:rsidR="00021A64" w:rsidRPr="00021A64" w:rsidRDefault="00021A64" w:rsidP="00021A64">
            <w:pPr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Y</w:t>
            </w:r>
          </w:p>
        </w:tc>
        <w:tc>
          <w:tcPr>
            <w:tcW w:w="25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81A9E4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5F524B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5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4BF25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</w:tr>
      <w:tr w:rsidR="00021A64" w:rsidRPr="00021A64" w14:paraId="7A2A40EA" w14:textId="77777777" w:rsidTr="0010350B">
        <w:trPr>
          <w:trHeight w:hRule="exact" w:val="288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8724AD" w14:textId="77777777" w:rsidR="00021A64" w:rsidRPr="00021A64" w:rsidRDefault="00021A64" w:rsidP="00021A64">
            <w:pPr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6E52E" w14:textId="77777777" w:rsidR="00021A64" w:rsidRPr="00021A64" w:rsidRDefault="00021A64" w:rsidP="00021A64">
            <w:pPr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E2D182" w14:textId="77777777" w:rsidR="00021A64" w:rsidRPr="00021A64" w:rsidRDefault="00021A64" w:rsidP="00021A64">
            <w:pPr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C19C2" w14:textId="77777777" w:rsidR="00021A64" w:rsidRPr="00021A64" w:rsidRDefault="00021A64" w:rsidP="00021A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4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4DD6C" w14:textId="77777777" w:rsidR="00021A64" w:rsidRPr="00021A64" w:rsidRDefault="00021A64" w:rsidP="00021A64">
            <w:pPr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5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6F700C" w14:textId="77777777" w:rsidR="00021A64" w:rsidRPr="00021A64" w:rsidRDefault="00021A64" w:rsidP="00021A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6</w:t>
            </w:r>
          </w:p>
        </w:tc>
      </w:tr>
      <w:tr w:rsidR="00021A64" w:rsidRPr="00021A64" w14:paraId="06844CA6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0958EE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5691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255900.28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BE88C1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1251305.02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11A7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B15CF0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4739E1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2875A77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7D42F7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EBC39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255900.39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79CE9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1251303.76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1B9E6A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992770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AF935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62A2232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A67CDE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13162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255946.79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0432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1251256.83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3E3FF5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288AB1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5DAFB1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0F22F38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6EAC9C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E0AB58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255949.62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A448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1251259.92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C3EF05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B575F3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7AAAAB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16E72DA9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0A7406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11ED9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255959.14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D554E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1251270.31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2837CE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F1B1A7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392902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E5F0B18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CF7081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BE2F9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256046.78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DF49B0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1251365.97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1ADFF8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0F10D3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053F6C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581CE4A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39711C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50D66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256061.54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CFCDCF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1251382.08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174A2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85813C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BB88F5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2A2528B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D39199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857492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256072.83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D5E4A5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1251373.70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B18573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59821E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17DC2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55233DEA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457AE3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880884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256088.69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B96AE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1251392.40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906C3F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95A152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5AD17B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33392C9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B18DE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C5D4D6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256083.44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830DE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1251405.79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A246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142F95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7233A2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159F840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93070E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827C5B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256102.62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E9617C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1251426.97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4DB540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5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2F44FA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75CD83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52B06B6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958B09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03C5A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256117.47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C2EC17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1251413.39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E80666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4A3AF1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C3F8C2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F55144B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AD64F6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06FA20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256122.71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B65F69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1251409.23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772B6B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C96D7C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9D7B5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600A3E8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F868DF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DC14D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256167.36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96B0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1251457.36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2BD86B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1A317F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9D0EC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18F16212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9CE1A3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88E257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256173.67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5FD8F5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1251464.16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12EF11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6A44A2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7AC15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810D446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4C081B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DFDD29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256229.14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34305C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1251523.98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FF151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499D99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2FCE7A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314A19A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AC2C84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348870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256248.07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630B48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1251544.92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B46D6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D69EC6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60A45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A826ED7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88750C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FF40FA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256324.74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6C74CA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1251628.87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C9252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A41E3E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2903C4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E2B22E2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2F2AA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844550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256328.94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3FAF0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1251633.47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9E79B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B13C79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69CEB1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3AE0F46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615FC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E6553E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256337.38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60E632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1251642.71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6BC842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EE64E1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0E641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58A82625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CCB18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582951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256316.02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35DAD8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1251662.99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9892F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B07517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88C2DB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AE27A00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CC4A6F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505ADE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256377.56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AC89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1251740.09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AF4AA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01980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6F10BF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985AC52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6F53B3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EAE40E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256440.90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3BA162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1251702.44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AB2491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67ABB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BF50A5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F0AB630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30B296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3FF470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256448.51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9165A0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1251677.47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46531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DB003C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4EC52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5DE0ED1E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FC5CAD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7C41D2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256462.62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F6017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1251673.85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A3D6FA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7B01FE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0870ED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BE185C5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F57A82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698234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256543.71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B4C87B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1251631.49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7BC404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1BA32D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4FA109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5199E10E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D5DCEA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88CAB5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256558.55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D56974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1251650.68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3B6FF8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4334FD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54BB14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431DC05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5BBA6B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0B56AA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256532.67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088FA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1251687.78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BAF9E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0D11D8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727651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94DE74B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D25016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570C2C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256549.14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7AC5F4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1251681.45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0916E7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C08005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FC336D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79DDE9C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AEE41E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30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720B65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256569.77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2BF9E2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1251666.97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1E24EC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B590F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480CD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1BF08575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71F1F9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31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5CAC21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256620.99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44638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1251633.66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BF1D7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6981DF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A82DC4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E94E998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3C9764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32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88D8E1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256597.21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F50BD4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1251625.08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D3808F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F7BECC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5F7193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0E0F942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D25A36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33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DBBC55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256587.87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D4E63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1251613.39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91986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91D834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2022B9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52856DDB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C741F4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34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9F37A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256584.06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3E4DE2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1251615.59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3ECAA5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F0D2DD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D64798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332E1CA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D44A04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35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286506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256532.29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B894C2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1251553.86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2FC0C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0448A5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3C96B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9C7FC68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CED02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36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ED2B6A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256511.91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A73222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1251532.88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3B3E22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CB7AE3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363CD2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098DDB8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2B23DC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37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0B6EFC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256474.64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AD9F00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1251493.17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B99A9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6C79A8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8403F7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74B25B5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7E9E27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38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634DA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256469.88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6849C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1251488.10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A205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F7E1B4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9A9B77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12F3768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F265CD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39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38232A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256464.33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A9FD3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1251482.19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6403AB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ED850C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15F39A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194B00FD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D702A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40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74DDD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256411.77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70429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1251427.84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B8B7B6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6C94F6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9B8505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2D3506E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719A3D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41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36F612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256375.83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8AD732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1251390.26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6E7E05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E54C06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A26396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12E8527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C144C2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42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77942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256364.93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7C6A0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1251389.30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FD372F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AE455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67E0C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E0999DA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B6E723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43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CDE582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256344.47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EA841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1251391.27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DB4F35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7A9C10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C1FCBD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1ADBC18" w14:textId="77777777" w:rsidTr="0010350B">
        <w:trPr>
          <w:trHeight w:hRule="exact" w:val="840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602D10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</w:tr>
    </w:tbl>
    <w:p w14:paraId="4115B32B" w14:textId="77777777" w:rsidR="00021A64" w:rsidRP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021A64" w:rsidRPr="00021A64">
          <w:pgSz w:w="11910" w:h="16840"/>
          <w:pgMar w:top="620" w:right="880" w:bottom="280" w:left="740" w:header="720" w:footer="720" w:gutter="0"/>
          <w:cols w:space="720"/>
        </w:sectPr>
      </w:pPr>
    </w:p>
    <w:p w14:paraId="78875947" w14:textId="77777777" w:rsidR="00021A64" w:rsidRPr="00021A64" w:rsidRDefault="00021A64" w:rsidP="00021A64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6"/>
          <w:szCs w:val="6"/>
          <w:lang w:val="en-US"/>
        </w:rPr>
      </w:pPr>
    </w:p>
    <w:tbl>
      <w:tblPr>
        <w:tblStyle w:val="TableNormal2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419"/>
        <w:gridCol w:w="1450"/>
        <w:gridCol w:w="1361"/>
        <w:gridCol w:w="2530"/>
        <w:gridCol w:w="1803"/>
        <w:gridCol w:w="1505"/>
      </w:tblGrid>
      <w:tr w:rsidR="00021A64" w:rsidRPr="00021A64" w14:paraId="67070DA5" w14:textId="77777777" w:rsidTr="0010350B">
        <w:trPr>
          <w:trHeight w:hRule="exact" w:val="286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78DEC4" w14:textId="77777777" w:rsidR="00021A64" w:rsidRPr="00021A64" w:rsidRDefault="00021A64" w:rsidP="00021A64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Сведения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характерных</w:t>
            </w:r>
            <w:r w:rsidRPr="00021A64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точках</w:t>
            </w:r>
            <w:r w:rsidRPr="00021A64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границ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021A64" w:rsidRPr="00021A64" w14:paraId="4A3FFA4D" w14:textId="77777777" w:rsidTr="0010350B">
        <w:trPr>
          <w:trHeight w:hRule="exact" w:val="288"/>
        </w:trPr>
        <w:tc>
          <w:tcPr>
            <w:tcW w:w="14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4A36A4E" w14:textId="77777777" w:rsidR="00021A64" w:rsidRPr="00021A64" w:rsidRDefault="00021A64" w:rsidP="00021A64">
            <w:pPr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Обозначение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28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характерных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28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точек</w:t>
            </w:r>
            <w:proofErr w:type="spellEnd"/>
            <w:r w:rsidRPr="00021A6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границ</w:t>
            </w:r>
            <w:proofErr w:type="spellEnd"/>
          </w:p>
        </w:tc>
        <w:tc>
          <w:tcPr>
            <w:tcW w:w="28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31F35F" w14:textId="77777777" w:rsidR="00021A64" w:rsidRPr="00021A64" w:rsidRDefault="00021A64" w:rsidP="00021A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z w:val="24"/>
              </w:rPr>
              <w:t>Координаты</w:t>
            </w:r>
            <w:proofErr w:type="spellEnd"/>
            <w:r w:rsidRPr="00021A64">
              <w:rPr>
                <w:rFonts w:ascii="Times New Roman" w:eastAsia="Calibri" w:hAnsi="Times New Roman" w:cs="Times New Roman"/>
                <w:sz w:val="24"/>
              </w:rPr>
              <w:t>, м</w:t>
            </w:r>
          </w:p>
        </w:tc>
        <w:tc>
          <w:tcPr>
            <w:tcW w:w="25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35276D5" w14:textId="77777777" w:rsidR="00021A64" w:rsidRPr="00021A64" w:rsidRDefault="00021A64" w:rsidP="00021A64">
            <w:pPr>
              <w:ind w:right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Метод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определения</w:t>
            </w:r>
            <w:r w:rsidRPr="00021A64">
              <w:rPr>
                <w:rFonts w:ascii="Times New Roman" w:eastAsia="Calibri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>координат характерной</w:t>
            </w:r>
            <w:r w:rsidRPr="00021A64">
              <w:rPr>
                <w:rFonts w:ascii="Times New Roman" w:eastAsia="Calibri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>точки</w:t>
            </w:r>
          </w:p>
        </w:tc>
        <w:tc>
          <w:tcPr>
            <w:tcW w:w="18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DA56B66" w14:textId="77777777" w:rsidR="00021A64" w:rsidRPr="00021A64" w:rsidRDefault="00021A64" w:rsidP="00021A64">
            <w:pPr>
              <w:ind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Средняя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квадратическая</w:t>
            </w:r>
            <w:r w:rsidRPr="00021A64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погрешность</w:t>
            </w:r>
            <w:r w:rsidRPr="00021A64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положения</w:t>
            </w:r>
            <w:r w:rsidRPr="00021A64">
              <w:rPr>
                <w:rFonts w:ascii="Times New Roman" w:eastAsia="Calibri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характерной точки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Mt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),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м</w:t>
            </w:r>
          </w:p>
        </w:tc>
        <w:tc>
          <w:tcPr>
            <w:tcW w:w="15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E15ED5E" w14:textId="77777777" w:rsidR="00021A64" w:rsidRPr="00021A64" w:rsidRDefault="00021A64" w:rsidP="00021A64">
            <w:pPr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Описание</w:t>
            </w:r>
            <w:r w:rsidRPr="00021A64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обозначения</w:t>
            </w:r>
            <w:r w:rsidRPr="00021A64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точки на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местности</w:t>
            </w:r>
            <w:r w:rsidRPr="00021A64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(при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наличии)</w:t>
            </w:r>
          </w:p>
        </w:tc>
      </w:tr>
      <w:tr w:rsidR="00021A64" w:rsidRPr="00021A64" w14:paraId="3F76983B" w14:textId="77777777" w:rsidTr="0010350B">
        <w:trPr>
          <w:trHeight w:hRule="exact" w:val="1380"/>
        </w:trPr>
        <w:tc>
          <w:tcPr>
            <w:tcW w:w="14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723CEF" w14:textId="77777777" w:rsidR="00021A64" w:rsidRPr="00021A64" w:rsidRDefault="00021A64" w:rsidP="00021A64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9851F3" w14:textId="77777777" w:rsidR="00021A64" w:rsidRPr="00021A64" w:rsidRDefault="00021A64" w:rsidP="00021A64">
            <w:pPr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</w:rPr>
              <w:t>Х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8CA8CD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Y</w:t>
            </w:r>
          </w:p>
        </w:tc>
        <w:tc>
          <w:tcPr>
            <w:tcW w:w="25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348BED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8D992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5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EF5AAD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</w:tr>
      <w:tr w:rsidR="00021A64" w:rsidRPr="00021A64" w14:paraId="19FA14AD" w14:textId="77777777" w:rsidTr="0010350B">
        <w:trPr>
          <w:trHeight w:hRule="exact" w:val="286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BAF32A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0F6307" w14:textId="77777777" w:rsidR="00021A64" w:rsidRPr="00021A64" w:rsidRDefault="00021A64" w:rsidP="00021A64">
            <w:pPr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56FC67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DD4CE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4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79D76C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5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4A3C59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6</w:t>
            </w:r>
          </w:p>
        </w:tc>
      </w:tr>
      <w:tr w:rsidR="00021A64" w:rsidRPr="00021A64" w14:paraId="1972D32E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F7EB85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44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3096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256326.25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5CCE8C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1251407.01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6C9CB0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C3DEE3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4A60DD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703331B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C5DD5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45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89138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256323.55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F7C6D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1251407.65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941A7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84ACF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EA992E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9FB0F45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CC71E5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46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3A24E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256309.35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A75D8E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1251403.64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BCF90A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AAB00D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30BE22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1E79B4BE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8599A4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47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63FEAD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256304.96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2DDB03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1251403.28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37C35B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4E358D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69449A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6D83F63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7ACF9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48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539F08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256301.29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08AFD3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1251406.90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E1B26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74776A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160C07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EBC9842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048072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49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C07A32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256296.92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1C8F67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1251413.14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647F1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F2ED79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8D1DCB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7755D42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2A1FED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50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79BF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256285.73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C83164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1251420.42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1BCC8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8232FC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EA9C27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2F6C057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8785B1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51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0B38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256243.45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947F9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1251432.14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F072A4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6AD7CB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E554E6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1F746A8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3D99B5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52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3E85E7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256218.18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A3BDE5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1251440.12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B8BEE6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806D0B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E449FC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5DC9E876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E430C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53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ED6A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256208.82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EF8AB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1251444.65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568166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F189F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505B43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4CABA2C" w14:textId="77777777" w:rsidTr="0010350B">
        <w:trPr>
          <w:trHeight w:hRule="exact" w:val="265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7EFE1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54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EA4BA0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256200.86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641E81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1251447.02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F30B7D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0C7EF9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6FD1A7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7D0410F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52744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55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D02A2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256192.75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EDFAD3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1251445.64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BC56C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A003C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C7E605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F6D722A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5C9E02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56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6B075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256185.24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4C4A8E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1251440.96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D4D917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992756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87023B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5733EF5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C1A235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57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882E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256150.09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43965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1251398.08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EC4694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5C589B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01F07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22F8084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434107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58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22857A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256137.55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6794A8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1251385.94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BEA3E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A2E1EF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C261D2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59F7A503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622FE1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59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D3A22F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256125.90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019794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1251378.52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20CC93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550C02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A4BB7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29575E1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255C2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60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20BC01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256116.39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D96BF9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1251363.51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1001CE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220736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7B987A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349E1B1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D838CA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61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7878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256096.81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E83B43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1251339.56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3649A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4CDCE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4849F3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8383DF3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42B3B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62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B2771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256092.26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84C596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1251328.77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9CD36C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67BE75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0281BF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0544B13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AD6AA6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63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10DD6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256092.86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DCB90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1251323.81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3767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D5B304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4161DE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5384DA5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D11867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64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2150A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256104.35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0DF094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1251313.29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D356B3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B1F150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834D47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D15ACBE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079D45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65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909F4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256112.79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F9DBA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1251304.91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029202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A81B5C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2E80F2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623C5DD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90ACEC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66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46A08B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256116.07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89C0ED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1251304.25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BB0210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B01F8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975EFB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2B42868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6A5A5F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67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19B2FE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256143.69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F4BB3B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1251322.69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BF6AC6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700B72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73C75F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3DE69C0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7EEDA7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68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011A2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256147.95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615855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1251322.48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867E9C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B3F651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FD84DB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178C15D5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8BBA53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69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77D83E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256169.82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FB769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1251303.67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1C1EC6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D54D6C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080A9D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90F1E11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E5C53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70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8D516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256176.34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338D6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1251292.73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C55FAC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F4117E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4FD79A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16C5C30F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0133F7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71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3350A3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256162.23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A9691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1251269.88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32469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CAEC85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E05FBE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04B5FD7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D8D16B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72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E6CDD7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256163.56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36E06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1251264.13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50A982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3A516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1140F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119F28B7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A86D28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73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707E42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256175.57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A89354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1251258.29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28BFD4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53F858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6AF0A8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96BF1E3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9A184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74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E5FEC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256179.94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CBAA5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1251258.11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40F9F2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C1A6FD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2FE4DD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1B6EC317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B781E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75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ABEB0B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256183.49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64DE2A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1251261.84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ABAA95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BC7E1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EFF3F5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D780690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F0EF8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76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2DE9C1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256186.48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6D6AA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1251262.44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17BD6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187B42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3D8DDC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35F3A97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A0B3C2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77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1CCD41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256215.40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FAFDCC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1251245.44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E74F84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2595D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8B1988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452FCCC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5797EF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78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6C86F0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256217.42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817A3C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1251245.51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3B097E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E7FB5F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A321C3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828F010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B8F879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79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21160A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256235.89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786E8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1251264.68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DF1CC5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5F64AB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5C951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31F34AB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8E3BCE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80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9904D5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256234.57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5B45A7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1251278.55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8C158C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237BB2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4D1B5A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57F1FB1C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347052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81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C5B85A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256262.08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3E483C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1251295.93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60316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911BF0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E9A1D4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2B23FE7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3B4ABF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82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AF6F9A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256280.54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596EA4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1251332.85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F6619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0BD4A5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E9AD83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9A984C9" w14:textId="77777777" w:rsidTr="0010350B">
        <w:trPr>
          <w:trHeight w:hRule="exact" w:val="265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4A3512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83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E2B734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256306.73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9B112F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1251318.00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EF17B0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6C65B8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87392F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B14874A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57DC27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84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5826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256272.15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89B3FE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1251281.84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CADEAE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CD9706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7848A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EC8AF87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6DDC0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85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C5ED9C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256237.60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3951D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1251245.72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065D1B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2EBC23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F450B4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3ABDB7A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2B958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86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D1CA3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256203.03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9097D7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1251209.57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1E1268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B51100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59F229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805B970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0F7CDB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87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35DDD6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256168.47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8C3363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1251173.43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9C0BDF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80389C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08A744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D1D16CF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A7E072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88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5A3854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256133.94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2FA9D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1251137.33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94315F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36B1D3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0BAD9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A971A14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00E654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89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910A44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256099.36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43C651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1251101.20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1BF5C1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AFCF59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241E6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</w:tbl>
    <w:p w14:paraId="51D03F1E" w14:textId="77777777" w:rsidR="00021A64" w:rsidRPr="00021A64" w:rsidRDefault="00021A64" w:rsidP="00021A64">
      <w:pPr>
        <w:widowControl w:val="0"/>
        <w:spacing w:after="0" w:line="250" w:lineRule="exact"/>
        <w:jc w:val="center"/>
        <w:rPr>
          <w:rFonts w:ascii="Times New Roman" w:eastAsia="Times New Roman" w:hAnsi="Times New Roman" w:cs="Times New Roman"/>
          <w:lang w:val="en-US"/>
        </w:rPr>
        <w:sectPr w:rsidR="00021A64" w:rsidRPr="00021A64">
          <w:pgSz w:w="11910" w:h="16840"/>
          <w:pgMar w:top="580" w:right="880" w:bottom="280" w:left="740" w:header="720" w:footer="720" w:gutter="0"/>
          <w:cols w:space="720"/>
        </w:sectPr>
      </w:pPr>
    </w:p>
    <w:p w14:paraId="3D12312C" w14:textId="77777777" w:rsidR="00021A64" w:rsidRPr="00021A64" w:rsidRDefault="00021A64" w:rsidP="00021A64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6"/>
          <w:szCs w:val="6"/>
          <w:lang w:val="en-US"/>
        </w:rPr>
      </w:pPr>
    </w:p>
    <w:tbl>
      <w:tblPr>
        <w:tblStyle w:val="TableNormal2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419"/>
        <w:gridCol w:w="1450"/>
        <w:gridCol w:w="1361"/>
        <w:gridCol w:w="2530"/>
        <w:gridCol w:w="1803"/>
        <w:gridCol w:w="1505"/>
      </w:tblGrid>
      <w:tr w:rsidR="00021A64" w:rsidRPr="00021A64" w14:paraId="457AAAAF" w14:textId="77777777" w:rsidTr="0010350B">
        <w:trPr>
          <w:trHeight w:hRule="exact" w:val="286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F54590" w14:textId="77777777" w:rsidR="00021A64" w:rsidRPr="00021A64" w:rsidRDefault="00021A64" w:rsidP="00021A64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Сведения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характерных</w:t>
            </w:r>
            <w:r w:rsidRPr="00021A64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точках</w:t>
            </w:r>
            <w:r w:rsidRPr="00021A64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границ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021A64" w:rsidRPr="00021A64" w14:paraId="757453CB" w14:textId="77777777" w:rsidTr="0010350B">
        <w:trPr>
          <w:trHeight w:hRule="exact" w:val="288"/>
        </w:trPr>
        <w:tc>
          <w:tcPr>
            <w:tcW w:w="14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DF2E1B4" w14:textId="77777777" w:rsidR="00021A64" w:rsidRPr="00021A64" w:rsidRDefault="00021A64" w:rsidP="00021A64">
            <w:pPr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Обозначение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28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характерных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28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точек</w:t>
            </w:r>
            <w:proofErr w:type="spellEnd"/>
            <w:r w:rsidRPr="00021A6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границ</w:t>
            </w:r>
            <w:proofErr w:type="spellEnd"/>
          </w:p>
        </w:tc>
        <w:tc>
          <w:tcPr>
            <w:tcW w:w="28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C97FF9" w14:textId="77777777" w:rsidR="00021A64" w:rsidRPr="00021A64" w:rsidRDefault="00021A64" w:rsidP="00021A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z w:val="24"/>
              </w:rPr>
              <w:t>Координаты</w:t>
            </w:r>
            <w:proofErr w:type="spellEnd"/>
            <w:r w:rsidRPr="00021A64">
              <w:rPr>
                <w:rFonts w:ascii="Times New Roman" w:eastAsia="Calibri" w:hAnsi="Times New Roman" w:cs="Times New Roman"/>
                <w:sz w:val="24"/>
              </w:rPr>
              <w:t>, м</w:t>
            </w:r>
          </w:p>
        </w:tc>
        <w:tc>
          <w:tcPr>
            <w:tcW w:w="25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23F352C" w14:textId="77777777" w:rsidR="00021A64" w:rsidRPr="00021A64" w:rsidRDefault="00021A64" w:rsidP="00021A64">
            <w:pPr>
              <w:ind w:right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Метод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определения</w:t>
            </w:r>
            <w:r w:rsidRPr="00021A64">
              <w:rPr>
                <w:rFonts w:ascii="Times New Roman" w:eastAsia="Calibri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>координат характерной</w:t>
            </w:r>
            <w:r w:rsidRPr="00021A64">
              <w:rPr>
                <w:rFonts w:ascii="Times New Roman" w:eastAsia="Calibri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>точки</w:t>
            </w:r>
          </w:p>
        </w:tc>
        <w:tc>
          <w:tcPr>
            <w:tcW w:w="18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DE797EC" w14:textId="77777777" w:rsidR="00021A64" w:rsidRPr="00021A64" w:rsidRDefault="00021A64" w:rsidP="00021A64">
            <w:pPr>
              <w:ind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Средняя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квадратическая</w:t>
            </w:r>
            <w:r w:rsidRPr="00021A64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погрешность</w:t>
            </w:r>
            <w:r w:rsidRPr="00021A64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положения</w:t>
            </w:r>
            <w:r w:rsidRPr="00021A64">
              <w:rPr>
                <w:rFonts w:ascii="Times New Roman" w:eastAsia="Calibri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характерной точки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Mt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),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м</w:t>
            </w:r>
          </w:p>
        </w:tc>
        <w:tc>
          <w:tcPr>
            <w:tcW w:w="15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8BC28C1" w14:textId="77777777" w:rsidR="00021A64" w:rsidRPr="00021A64" w:rsidRDefault="00021A64" w:rsidP="00021A64">
            <w:pPr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Описание</w:t>
            </w:r>
            <w:r w:rsidRPr="00021A64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обозначения</w:t>
            </w:r>
            <w:r w:rsidRPr="00021A64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точки на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местности</w:t>
            </w:r>
            <w:r w:rsidRPr="00021A64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(при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наличии)</w:t>
            </w:r>
          </w:p>
        </w:tc>
      </w:tr>
      <w:tr w:rsidR="00021A64" w:rsidRPr="00021A64" w14:paraId="53EDEE92" w14:textId="77777777" w:rsidTr="0010350B">
        <w:trPr>
          <w:trHeight w:hRule="exact" w:val="1380"/>
        </w:trPr>
        <w:tc>
          <w:tcPr>
            <w:tcW w:w="14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BF913B" w14:textId="77777777" w:rsidR="00021A64" w:rsidRPr="00021A64" w:rsidRDefault="00021A64" w:rsidP="00021A64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3328EC" w14:textId="77777777" w:rsidR="00021A64" w:rsidRPr="00021A64" w:rsidRDefault="00021A64" w:rsidP="00021A64">
            <w:pPr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</w:rPr>
              <w:t>Х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B5D12F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Y</w:t>
            </w:r>
          </w:p>
        </w:tc>
        <w:tc>
          <w:tcPr>
            <w:tcW w:w="25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26BDD4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4D7258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5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28450D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</w:tr>
      <w:tr w:rsidR="00021A64" w:rsidRPr="00021A64" w14:paraId="1FB04F56" w14:textId="77777777" w:rsidTr="0010350B">
        <w:trPr>
          <w:trHeight w:hRule="exact" w:val="286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E648B4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801049" w14:textId="77777777" w:rsidR="00021A64" w:rsidRPr="00021A64" w:rsidRDefault="00021A64" w:rsidP="00021A64">
            <w:pPr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FD93C4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1A987A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4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5844BC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5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18D8E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6</w:t>
            </w:r>
          </w:p>
        </w:tc>
      </w:tr>
      <w:tr w:rsidR="00021A64" w:rsidRPr="00021A64" w14:paraId="1405ACC5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E06C69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90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ABCDA3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256064.73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FCC9B7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1251065.23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D37A13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FF09D5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2935E7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F1297EB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C1D0D7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91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75A8AF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256027.09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D546F3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1251026.13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F980A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48A794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51B17A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8A5293E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5B034A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92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99FD76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255964.02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9D479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1250960.61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D0871C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BFE6F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BCCA2F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321B722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C03E4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93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9E2FE6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255970.85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05DE1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1250908.27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3E339D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4EF4AF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0DD7EE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B0265D4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7B3585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94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C10290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255923.62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8C379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1250893.76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3D5746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49F3D7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C7006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10E10B5A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095314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95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4F0AA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255879.46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51B81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1250894.84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115B9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F3CA5B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A6F3BB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68EDC47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D3AF0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96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4AC859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255827.69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F50342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1250929.95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8AB771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AC5A4A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10CCD6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364C3F8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A53B8D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97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EA6D0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255749.14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66B44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1250954.21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202F10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BA5618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85DC64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1B86D74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BEBA30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98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F9AD04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255716.56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6F2362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1250945.16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D3188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1FA76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02425B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8ACA355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BF785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99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3973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255782.44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ADC49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1250927.42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CC9D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86B9D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054173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C42D82D" w14:textId="77777777" w:rsidTr="0010350B">
        <w:trPr>
          <w:trHeight w:hRule="exact" w:val="265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02C375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100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10F3C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255845.43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23F54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1250895.57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C42B6A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C280AA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CEB6AC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E07206D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BFB34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101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90F753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255862.81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6CE153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1250880.36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0D1381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B21A5A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A9A40C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2ED530B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73B4B0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102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E79B87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255912.89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670D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1250876.21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63F067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0A6267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6DF217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8B21CE6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79C0D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103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A440A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255903.33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0F8A4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1250851.90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EF9096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8A7846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34EE98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E0522CB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0BA21D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104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56DDF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255882.11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8F409A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1250860.45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E19EE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258BF7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7747AA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DBABAA6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149E04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105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FEB1E2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255858.27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FAE7F1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1250779.45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0F546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EE4769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365DD7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7D6F24F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975F54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106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30D814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255867.66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DE6ACE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1250776.97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B43E1F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C00A93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625EAE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73670F2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1A83E8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107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4358D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255861.54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B4DA3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1250753.76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25730E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BBEDED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A37117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35C2768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97DBD6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108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D99E8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255842.69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439C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1250758.73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4A3840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5CD3BB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3376AA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F41024E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609DD8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109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9431E0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255839.37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4A2002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1250746.15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BAF16E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CCB074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99FB0C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E80AB52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02496B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110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C77AF8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255771.73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C5418E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1250761.44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70A6AC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B6F644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126A32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488CE4D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395A9B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111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55C2DB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255716.61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20F72B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1250752.25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6FB85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DC016B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2F597C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B9E3057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5F3B29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112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6D6FE9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255686.52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6AF337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1250760.18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01804F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A45627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89EEE1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CA1AEDE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B14429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113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0A878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255534.12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9BD9B0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1250753.67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FB037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C0AD7E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CC9CA2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081BF89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E6771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114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93505C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255474.75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7ED25C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1250770.68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8CD58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CA6C1C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A2180E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F1BAAC6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D9435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115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4B79E4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255461.36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FED7E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1250775.38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96CBCE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59BE7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0ACB08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DB98E9C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7368F7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116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8E891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255560.18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2E54DA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1250884.71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A280E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5F7A7A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EA688C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5BFC9CB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A0E903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117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7F920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255794.03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CFCB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1250854.30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37EC40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6F0FB7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BACFB8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6EDA6B3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AD45A4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118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5576B4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255825.16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B78DD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1250861.90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A3326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1906CD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26EA0B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14B4D428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100DC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119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2ADDF9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255724.89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92826E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1250890.13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A2A227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33BD75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F8251E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C08F139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3BB75A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120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F5FA13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255690.50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876079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1250910.04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8CFD4A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DDD8F9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D9A12C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1ED47F55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AE230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121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64140B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255606.88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61C436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1250921.63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B119C5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365F59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F4CFCB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A89433A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259886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122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5932CF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255641.27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FEF8C8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1250951.31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9AD25F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54574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C653CA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D8C5987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E4CF8D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123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B3900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255638.37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C69AAD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1251001.63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8CB58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0DC968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F47DD7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617AD8E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536144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124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C743A6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255733.58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AF7E5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1251112.38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84D5B2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06EEC5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02E4FE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48570C8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69ECCA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125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ADD0C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255775.93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305D5B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1251161.63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7A42D4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627F87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C346F1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A7A06EC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446B59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126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6DBC4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255816.14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B9F55F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1251208.00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07316D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FFFC5C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1467C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AF34AE3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85996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19EC5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255900.28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74A5C9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1251305.02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08EF08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C6C5AC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9A2111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7BE0793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8CCBC5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127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720E3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256375.11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986963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1251889.58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0FDC26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7D67D5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541E6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83D9D01" w14:textId="77777777" w:rsidTr="0010350B">
        <w:trPr>
          <w:trHeight w:hRule="exact" w:val="265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353EFD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128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BE264F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256379.86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D07997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1251894.15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D58E58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C27C71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2CD6E9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1DA6BEE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D32EF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129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57F987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256391.04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0C8FE1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1251905.54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F86A80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1AA072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89F721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B7D2967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6B531D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130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606E94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256408.11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7F04F3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1251922.64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EDA84F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5EA3DC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C0FB7F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2709A416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A2E54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131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C04B85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256421.86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E02A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1251935.10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8E2F6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07E1D8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6FD34A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53B8E4FC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E8B08A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132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C98216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256433.86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06BAB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1251921.19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7F6BB1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5346C8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F4C8F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D01D91E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58BFB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133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826B9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256434.98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0281D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1251919.79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3CE264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C5C768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FB9A6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</w:tbl>
    <w:p w14:paraId="0AF31623" w14:textId="77777777" w:rsidR="00021A64" w:rsidRPr="00021A64" w:rsidRDefault="00021A64" w:rsidP="00021A64">
      <w:pPr>
        <w:widowControl w:val="0"/>
        <w:spacing w:after="0" w:line="251" w:lineRule="exact"/>
        <w:jc w:val="center"/>
        <w:rPr>
          <w:rFonts w:ascii="Times New Roman" w:eastAsia="Times New Roman" w:hAnsi="Times New Roman" w:cs="Times New Roman"/>
          <w:lang w:val="en-US"/>
        </w:rPr>
        <w:sectPr w:rsidR="00021A64" w:rsidRPr="00021A64">
          <w:pgSz w:w="11910" w:h="16840"/>
          <w:pgMar w:top="580" w:right="880" w:bottom="280" w:left="740" w:header="720" w:footer="720" w:gutter="0"/>
          <w:cols w:space="720"/>
        </w:sectPr>
      </w:pPr>
    </w:p>
    <w:p w14:paraId="2AA50612" w14:textId="77777777" w:rsidR="00021A64" w:rsidRPr="00021A64" w:rsidRDefault="00021A64" w:rsidP="00021A64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6"/>
          <w:szCs w:val="6"/>
          <w:lang w:val="en-US"/>
        </w:rPr>
      </w:pPr>
    </w:p>
    <w:tbl>
      <w:tblPr>
        <w:tblStyle w:val="TableNormal2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419"/>
        <w:gridCol w:w="1450"/>
        <w:gridCol w:w="1361"/>
        <w:gridCol w:w="2530"/>
        <w:gridCol w:w="1803"/>
        <w:gridCol w:w="1505"/>
      </w:tblGrid>
      <w:tr w:rsidR="00021A64" w:rsidRPr="00021A64" w14:paraId="0889186D" w14:textId="77777777" w:rsidTr="0010350B">
        <w:trPr>
          <w:trHeight w:hRule="exact" w:val="286"/>
        </w:trPr>
        <w:tc>
          <w:tcPr>
            <w:tcW w:w="1006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E6B3B6" w14:textId="77777777" w:rsidR="00021A64" w:rsidRPr="00021A64" w:rsidRDefault="00021A64" w:rsidP="00021A64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Сведения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характерных</w:t>
            </w:r>
            <w:r w:rsidRPr="00021A64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точках</w:t>
            </w:r>
            <w:r w:rsidRPr="00021A64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границ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021A64" w:rsidRPr="00021A64" w14:paraId="246E4835" w14:textId="77777777" w:rsidTr="0010350B">
        <w:trPr>
          <w:trHeight w:hRule="exact" w:val="288"/>
        </w:trPr>
        <w:tc>
          <w:tcPr>
            <w:tcW w:w="14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E7AAFC5" w14:textId="77777777" w:rsidR="00021A64" w:rsidRPr="00021A64" w:rsidRDefault="00021A64" w:rsidP="00021A64">
            <w:pPr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Обозначение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28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характерных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28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точек</w:t>
            </w:r>
            <w:proofErr w:type="spellEnd"/>
            <w:r w:rsidRPr="00021A64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границ</w:t>
            </w:r>
            <w:proofErr w:type="spellEnd"/>
          </w:p>
        </w:tc>
        <w:tc>
          <w:tcPr>
            <w:tcW w:w="28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B5C574" w14:textId="77777777" w:rsidR="00021A64" w:rsidRPr="00021A64" w:rsidRDefault="00021A64" w:rsidP="00021A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z w:val="24"/>
              </w:rPr>
              <w:t>Координаты</w:t>
            </w:r>
            <w:proofErr w:type="spellEnd"/>
            <w:r w:rsidRPr="00021A64">
              <w:rPr>
                <w:rFonts w:ascii="Times New Roman" w:eastAsia="Calibri" w:hAnsi="Times New Roman" w:cs="Times New Roman"/>
                <w:sz w:val="24"/>
              </w:rPr>
              <w:t>, м</w:t>
            </w:r>
          </w:p>
        </w:tc>
        <w:tc>
          <w:tcPr>
            <w:tcW w:w="25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F649F0D" w14:textId="77777777" w:rsidR="00021A64" w:rsidRPr="00021A64" w:rsidRDefault="00021A64" w:rsidP="00021A64">
            <w:pPr>
              <w:ind w:right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Метод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определения</w:t>
            </w:r>
            <w:r w:rsidRPr="00021A64">
              <w:rPr>
                <w:rFonts w:ascii="Times New Roman" w:eastAsia="Calibri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>координат характерной</w:t>
            </w:r>
            <w:r w:rsidRPr="00021A64">
              <w:rPr>
                <w:rFonts w:ascii="Times New Roman" w:eastAsia="Calibri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>точки</w:t>
            </w:r>
          </w:p>
        </w:tc>
        <w:tc>
          <w:tcPr>
            <w:tcW w:w="18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2367A23" w14:textId="77777777" w:rsidR="00021A64" w:rsidRPr="00021A64" w:rsidRDefault="00021A64" w:rsidP="00021A64">
            <w:pPr>
              <w:ind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Средняя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квадратическая</w:t>
            </w:r>
            <w:r w:rsidRPr="00021A64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погрешность</w:t>
            </w:r>
            <w:r w:rsidRPr="00021A64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положения</w:t>
            </w:r>
            <w:r w:rsidRPr="00021A64">
              <w:rPr>
                <w:rFonts w:ascii="Times New Roman" w:eastAsia="Calibri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характерной точки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Mt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),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м</w:t>
            </w:r>
          </w:p>
        </w:tc>
        <w:tc>
          <w:tcPr>
            <w:tcW w:w="15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F83DF9" w14:textId="77777777" w:rsidR="00021A64" w:rsidRPr="00021A64" w:rsidRDefault="00021A64" w:rsidP="00021A64">
            <w:pPr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Описание</w:t>
            </w:r>
            <w:r w:rsidRPr="00021A64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обозначения</w:t>
            </w:r>
            <w:r w:rsidRPr="00021A64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точки на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местности</w:t>
            </w:r>
            <w:r w:rsidRPr="00021A64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(при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наличии)</w:t>
            </w:r>
          </w:p>
        </w:tc>
      </w:tr>
      <w:tr w:rsidR="00021A64" w:rsidRPr="00021A64" w14:paraId="4FA17E05" w14:textId="77777777" w:rsidTr="0010350B">
        <w:trPr>
          <w:trHeight w:hRule="exact" w:val="1380"/>
        </w:trPr>
        <w:tc>
          <w:tcPr>
            <w:tcW w:w="14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D4EF6C" w14:textId="77777777" w:rsidR="00021A64" w:rsidRPr="00021A64" w:rsidRDefault="00021A64" w:rsidP="00021A64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F1D7BA" w14:textId="77777777" w:rsidR="00021A64" w:rsidRPr="00021A64" w:rsidRDefault="00021A64" w:rsidP="00021A64">
            <w:pPr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</w:rPr>
              <w:t>Х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EDDE14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Y</w:t>
            </w:r>
          </w:p>
        </w:tc>
        <w:tc>
          <w:tcPr>
            <w:tcW w:w="25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6D6123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43436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5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C3D3D0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</w:tr>
      <w:tr w:rsidR="00021A64" w:rsidRPr="00021A64" w14:paraId="729BEA79" w14:textId="77777777" w:rsidTr="0010350B">
        <w:trPr>
          <w:trHeight w:hRule="exact" w:val="286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6C6D26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A3EA6D" w14:textId="77777777" w:rsidR="00021A64" w:rsidRPr="00021A64" w:rsidRDefault="00021A64" w:rsidP="00021A64">
            <w:pPr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5241A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26C9D9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4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A397D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5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1C37F8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6</w:t>
            </w:r>
          </w:p>
        </w:tc>
      </w:tr>
      <w:tr w:rsidR="00021A64" w:rsidRPr="00021A64" w14:paraId="5F96B2E9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7F2BCD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134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C03D73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256433.96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246C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1251918.03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6256FA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AF7303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DC0ACA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3BF79A3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5A7215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135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D75683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256434.33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1EB2FB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1251914.93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C54DC0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4C7A5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ABD962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611C1FA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A57EE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136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FC06BA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256435.13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9AC910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1251913.05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204D32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E3D99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CDE688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7C0F9B08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4B741A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137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B1F2F2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256438.44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1FE29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1251911.58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405957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B02E67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1106B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5073E9D1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B6AA7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138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F7867A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256441.65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EEA8E6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1251911.16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D24A56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7A835D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E2A28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1CB25BEC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DDD3FE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139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1A5B51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256444.58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DF40F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1251911.71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F8E826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EEC7A7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E474E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478C733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7D2562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140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0FE05E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256480.95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F3FBB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1251947.31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DCB61D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432D76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33C0D1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0701C7E7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ECEFD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141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D78320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256491.64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CE137A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1251958.92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CE19A4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A9F31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79E2E2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5E30DB1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5EAD8D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142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34E2BF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256595.80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EBA224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1251845.69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7F001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F47A8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ECCF8D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1E5615F1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91255B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143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2D6AC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256494.52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024A51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1251751.82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E9EA5B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D0723D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BB4516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418FBE95" w14:textId="77777777" w:rsidTr="0010350B">
        <w:trPr>
          <w:trHeight w:hRule="exact" w:val="265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9473D3" w14:textId="77777777" w:rsidR="00021A64" w:rsidRPr="00021A64" w:rsidRDefault="00021A64" w:rsidP="00021A64">
            <w:pPr>
              <w:spacing w:line="252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144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2C451C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256436.37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642CBF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1251815.63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15729A" w14:textId="77777777" w:rsidR="00021A64" w:rsidRPr="00021A64" w:rsidRDefault="00021A64" w:rsidP="00021A64">
            <w:pPr>
              <w:spacing w:line="25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DA6844" w14:textId="77777777" w:rsidR="00021A64" w:rsidRPr="00021A64" w:rsidRDefault="00021A64" w:rsidP="00021A64">
            <w:pPr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DEEF50" w14:textId="77777777" w:rsidR="00021A64" w:rsidRPr="00021A64" w:rsidRDefault="00021A64" w:rsidP="00021A64">
            <w:pPr>
              <w:spacing w:line="252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6F9394DF" w14:textId="77777777" w:rsidTr="0010350B">
        <w:trPr>
          <w:trHeight w:hRule="exact" w:val="264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8F30E5" w14:textId="77777777" w:rsidR="00021A64" w:rsidRPr="00021A64" w:rsidRDefault="00021A64" w:rsidP="00021A64">
            <w:pPr>
              <w:spacing w:line="25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145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53A812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256391.16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637D13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1251871.72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C22721" w14:textId="77777777" w:rsidR="00021A64" w:rsidRPr="00021A64" w:rsidRDefault="00021A64" w:rsidP="00021A64">
            <w:pPr>
              <w:spacing w:line="251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4060A" w14:textId="77777777" w:rsidR="00021A64" w:rsidRPr="00021A64" w:rsidRDefault="00021A64" w:rsidP="00021A64">
            <w:pPr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487A95" w14:textId="77777777" w:rsidR="00021A64" w:rsidRPr="00021A64" w:rsidRDefault="00021A64" w:rsidP="00021A64">
            <w:pPr>
              <w:spacing w:line="251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  <w:tr w:rsidR="00021A64" w:rsidRPr="00021A64" w14:paraId="3E4C36F7" w14:textId="77777777" w:rsidTr="0010350B">
        <w:trPr>
          <w:trHeight w:hRule="exact" w:val="262"/>
        </w:trPr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31AB0" w14:textId="77777777" w:rsidR="00021A64" w:rsidRPr="00021A64" w:rsidRDefault="00021A64" w:rsidP="00021A64">
            <w:pPr>
              <w:spacing w:line="250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127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E38629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256375.11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EC3E2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  <w:spacing w:val="-1"/>
              </w:rPr>
              <w:t>1251889.58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CDB201" w14:textId="77777777" w:rsidR="00021A64" w:rsidRPr="00021A64" w:rsidRDefault="00021A64" w:rsidP="00021A64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Картометрический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6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3"/>
              </w:rPr>
              <w:t>метод</w:t>
            </w:r>
            <w:proofErr w:type="spellEnd"/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32C8C6" w14:textId="77777777" w:rsidR="00021A64" w:rsidRPr="00021A64" w:rsidRDefault="00021A64" w:rsidP="00021A64">
            <w:pPr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0.10</w:t>
            </w:r>
          </w:p>
        </w:tc>
        <w:tc>
          <w:tcPr>
            <w:tcW w:w="1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D29E0" w14:textId="77777777" w:rsidR="00021A64" w:rsidRPr="00021A64" w:rsidRDefault="00021A64" w:rsidP="00021A64">
            <w:pPr>
              <w:spacing w:line="250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021A64">
              <w:rPr>
                <w:rFonts w:ascii="Times New Roman" w:eastAsia="Calibri" w:hAnsi="Calibri" w:cs="Times New Roman"/>
              </w:rPr>
              <w:t>-</w:t>
            </w:r>
          </w:p>
        </w:tc>
      </w:tr>
    </w:tbl>
    <w:p w14:paraId="0CE56B3D" w14:textId="77777777" w:rsidR="00021A64" w:rsidRPr="00021A64" w:rsidRDefault="00021A64" w:rsidP="00021A64">
      <w:pPr>
        <w:widowControl w:val="0"/>
        <w:spacing w:after="0" w:line="250" w:lineRule="exact"/>
        <w:jc w:val="center"/>
        <w:rPr>
          <w:rFonts w:ascii="Times New Roman" w:eastAsia="Times New Roman" w:hAnsi="Times New Roman" w:cs="Times New Roman"/>
          <w:lang w:val="en-US"/>
        </w:rPr>
        <w:sectPr w:rsidR="00021A64" w:rsidRPr="00021A64">
          <w:pgSz w:w="11910" w:h="16840"/>
          <w:pgMar w:top="580" w:right="880" w:bottom="280" w:left="740" w:header="720" w:footer="720" w:gutter="0"/>
          <w:cols w:space="720"/>
        </w:sectPr>
      </w:pPr>
    </w:p>
    <w:p w14:paraId="584FBDE7" w14:textId="77777777" w:rsidR="00021A64" w:rsidRPr="00021A64" w:rsidRDefault="00021A64" w:rsidP="00021A64">
      <w:pPr>
        <w:widowControl w:val="0"/>
        <w:spacing w:before="44" w:after="0" w:line="240" w:lineRule="auto"/>
        <w:ind w:right="4200"/>
        <w:jc w:val="center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proofErr w:type="spellStart"/>
      <w:r w:rsidRPr="00021A64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en-US"/>
        </w:rPr>
        <w:lastRenderedPageBreak/>
        <w:t>Раздел</w:t>
      </w:r>
      <w:proofErr w:type="spellEnd"/>
      <w:r w:rsidRPr="00021A64"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  <w:lang w:val="en-US"/>
        </w:rPr>
        <w:t xml:space="preserve"> </w:t>
      </w:r>
      <w:r w:rsidRPr="00021A64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3</w:t>
      </w:r>
    </w:p>
    <w:p w14:paraId="06353059" w14:textId="77777777" w:rsidR="00021A64" w:rsidRPr="00021A64" w:rsidRDefault="00021A64" w:rsidP="00021A6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14:paraId="418C6940" w14:textId="77777777" w:rsidR="00021A64" w:rsidRPr="00021A64" w:rsidRDefault="00021A64" w:rsidP="00021A64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bCs/>
          <w:sz w:val="10"/>
          <w:szCs w:val="10"/>
          <w:lang w:val="en-US"/>
        </w:rPr>
      </w:pPr>
    </w:p>
    <w:tbl>
      <w:tblPr>
        <w:tblStyle w:val="TableNormal2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575"/>
        <w:gridCol w:w="948"/>
        <w:gridCol w:w="886"/>
        <w:gridCol w:w="845"/>
        <w:gridCol w:w="802"/>
        <w:gridCol w:w="1604"/>
        <w:gridCol w:w="1694"/>
        <w:gridCol w:w="1714"/>
      </w:tblGrid>
      <w:tr w:rsidR="00021A64" w:rsidRPr="00021A64" w14:paraId="3CB59991" w14:textId="77777777" w:rsidTr="0010350B">
        <w:trPr>
          <w:trHeight w:hRule="exact" w:val="286"/>
        </w:trPr>
        <w:tc>
          <w:tcPr>
            <w:tcW w:w="1006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E8874" w14:textId="77777777" w:rsidR="00021A64" w:rsidRPr="00021A64" w:rsidRDefault="00021A64" w:rsidP="00021A64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Сведения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местоположении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измененных</w:t>
            </w:r>
            <w:r w:rsidRPr="00021A64">
              <w:rPr>
                <w:rFonts w:ascii="Times New Roman" w:eastAsia="Calibri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(уточненных)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границ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021A64" w:rsidRPr="00021A64" w14:paraId="798C1D25" w14:textId="77777777" w:rsidTr="0010350B">
        <w:trPr>
          <w:trHeight w:hRule="exact" w:val="286"/>
        </w:trPr>
        <w:tc>
          <w:tcPr>
            <w:tcW w:w="1006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D117D6" w14:textId="77777777" w:rsidR="00021A64" w:rsidRPr="00021A64" w:rsidRDefault="00021A64" w:rsidP="00021A64">
            <w:pPr>
              <w:tabs>
                <w:tab w:val="left" w:pos="810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</w:rPr>
              <w:t>1.</w:t>
            </w:r>
            <w:r w:rsidRPr="00021A64">
              <w:rPr>
                <w:rFonts w:ascii="Times New Roman" w:eastAsia="Calibri" w:hAnsi="Times New Roman" w:cs="Times New Roman"/>
                <w:sz w:val="24"/>
              </w:rPr>
              <w:tab/>
            </w:r>
            <w:proofErr w:type="spellStart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Система</w:t>
            </w:r>
            <w:proofErr w:type="spellEnd"/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sz w:val="24"/>
              </w:rPr>
              <w:t>координат</w:t>
            </w:r>
            <w:proofErr w:type="spellEnd"/>
          </w:p>
        </w:tc>
      </w:tr>
      <w:tr w:rsidR="00021A64" w:rsidRPr="00021A64" w14:paraId="31243B67" w14:textId="77777777" w:rsidTr="0010350B">
        <w:trPr>
          <w:trHeight w:hRule="exact" w:val="286"/>
        </w:trPr>
        <w:tc>
          <w:tcPr>
            <w:tcW w:w="1006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46FB52" w14:textId="77777777" w:rsidR="00021A64" w:rsidRPr="00021A64" w:rsidRDefault="00021A64" w:rsidP="00021A64">
            <w:pPr>
              <w:tabs>
                <w:tab w:val="left" w:pos="810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>2.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ab/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Сведения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о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характерных</w:t>
            </w:r>
            <w:r w:rsidRPr="00021A64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точках</w:t>
            </w:r>
            <w:r w:rsidRPr="00021A64">
              <w:rPr>
                <w:rFonts w:ascii="Times New Roman" w:eastAsia="Calibri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границ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объекта</w:t>
            </w:r>
          </w:p>
        </w:tc>
      </w:tr>
      <w:tr w:rsidR="00021A64" w:rsidRPr="00021A64" w14:paraId="5287DDDB" w14:textId="77777777" w:rsidTr="0010350B">
        <w:trPr>
          <w:trHeight w:hRule="exact" w:val="1114"/>
        </w:trPr>
        <w:tc>
          <w:tcPr>
            <w:tcW w:w="15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607A440" w14:textId="77777777" w:rsidR="00021A64" w:rsidRPr="00021A64" w:rsidRDefault="00021A64" w:rsidP="00021A64">
            <w:pPr>
              <w:ind w:righ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Обозначение</w:t>
            </w:r>
            <w:proofErr w:type="spellEnd"/>
            <w:r w:rsidRPr="00021A64">
              <w:rPr>
                <w:rFonts w:ascii="Times New Roman" w:eastAsia="Calibri" w:hAnsi="Times New Roman" w:cs="Times New Roman"/>
                <w:color w:val="444444"/>
                <w:spacing w:val="28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характерных</w:t>
            </w:r>
            <w:proofErr w:type="spellEnd"/>
            <w:r w:rsidRPr="00021A64">
              <w:rPr>
                <w:rFonts w:ascii="Times New Roman" w:eastAsia="Calibri" w:hAnsi="Times New Roman" w:cs="Times New Roman"/>
                <w:color w:val="444444"/>
                <w:spacing w:val="28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точек</w:t>
            </w:r>
            <w:proofErr w:type="spellEnd"/>
            <w:r w:rsidRPr="00021A64">
              <w:rPr>
                <w:rFonts w:ascii="Times New Roman" w:eastAsia="Calibri" w:hAnsi="Times New Roman" w:cs="Times New Roman"/>
                <w:color w:val="444444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границ</w:t>
            </w:r>
            <w:proofErr w:type="spellEnd"/>
          </w:p>
        </w:tc>
        <w:tc>
          <w:tcPr>
            <w:tcW w:w="183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35102D" w14:textId="77777777" w:rsidR="00021A64" w:rsidRPr="00021A64" w:rsidRDefault="00021A64" w:rsidP="00021A64">
            <w:pPr>
              <w:ind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Существующие</w:t>
            </w:r>
            <w:proofErr w:type="spellEnd"/>
            <w:r w:rsidRPr="00021A64">
              <w:rPr>
                <w:rFonts w:ascii="Times New Roman" w:eastAsia="Calibri" w:hAnsi="Times New Roman" w:cs="Times New Roman"/>
                <w:color w:val="444444"/>
                <w:spacing w:val="26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color w:val="444444"/>
                <w:sz w:val="24"/>
              </w:rPr>
              <w:t>координаты</w:t>
            </w:r>
            <w:proofErr w:type="spellEnd"/>
            <w:r w:rsidRPr="00021A64">
              <w:rPr>
                <w:rFonts w:ascii="Times New Roman" w:eastAsia="Calibri" w:hAnsi="Times New Roman" w:cs="Times New Roman"/>
                <w:color w:val="444444"/>
                <w:sz w:val="24"/>
              </w:rPr>
              <w:t>, м</w:t>
            </w:r>
          </w:p>
        </w:tc>
        <w:tc>
          <w:tcPr>
            <w:tcW w:w="16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BA81E3" w14:textId="77777777" w:rsidR="00021A64" w:rsidRPr="00021A64" w:rsidRDefault="00021A64" w:rsidP="00021A64">
            <w:pPr>
              <w:ind w:righ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Измененные</w:t>
            </w:r>
            <w:proofErr w:type="spellEnd"/>
            <w:r w:rsidRPr="00021A64">
              <w:rPr>
                <w:rFonts w:ascii="Times New Roman" w:eastAsia="Calibri" w:hAnsi="Times New Roman" w:cs="Times New Roman"/>
                <w:color w:val="444444"/>
                <w:spacing w:val="27"/>
                <w:sz w:val="24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(</w:t>
            </w:r>
            <w:proofErr w:type="spellStart"/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уточненные</w:t>
            </w:r>
            <w:proofErr w:type="spellEnd"/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</w:rPr>
              <w:t>)</w:t>
            </w:r>
            <w:r w:rsidRPr="00021A64">
              <w:rPr>
                <w:rFonts w:ascii="Times New Roman" w:eastAsia="Calibri" w:hAnsi="Times New Roman" w:cs="Times New Roman"/>
                <w:color w:val="444444"/>
                <w:spacing w:val="25"/>
                <w:sz w:val="24"/>
              </w:rPr>
              <w:t xml:space="preserve"> </w:t>
            </w:r>
            <w:proofErr w:type="spellStart"/>
            <w:r w:rsidRPr="00021A64">
              <w:rPr>
                <w:rFonts w:ascii="Times New Roman" w:eastAsia="Calibri" w:hAnsi="Times New Roman" w:cs="Times New Roman"/>
                <w:color w:val="444444"/>
                <w:sz w:val="24"/>
              </w:rPr>
              <w:t>координаты</w:t>
            </w:r>
            <w:proofErr w:type="spellEnd"/>
            <w:r w:rsidRPr="00021A64">
              <w:rPr>
                <w:rFonts w:ascii="Times New Roman" w:eastAsia="Calibri" w:hAnsi="Times New Roman" w:cs="Times New Roman"/>
                <w:color w:val="444444"/>
                <w:sz w:val="24"/>
              </w:rPr>
              <w:t>, м</w:t>
            </w:r>
          </w:p>
        </w:tc>
        <w:tc>
          <w:tcPr>
            <w:tcW w:w="16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215BEE7" w14:textId="77777777" w:rsidR="00021A64" w:rsidRPr="00021A64" w:rsidRDefault="00021A64" w:rsidP="00021A64">
            <w:pPr>
              <w:ind w:right="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Метод</w:t>
            </w:r>
            <w:r w:rsidRPr="00021A64">
              <w:rPr>
                <w:rFonts w:ascii="Times New Roman" w:eastAsia="Calibri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определения</w:t>
            </w:r>
            <w:r w:rsidRPr="00021A64">
              <w:rPr>
                <w:rFonts w:ascii="Times New Roman" w:eastAsia="Calibri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>координат характерной точки</w:t>
            </w:r>
          </w:p>
        </w:tc>
        <w:tc>
          <w:tcPr>
            <w:tcW w:w="16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7496ACC" w14:textId="77777777" w:rsidR="00021A64" w:rsidRPr="00021A64" w:rsidRDefault="00021A64" w:rsidP="00021A64">
            <w:pPr>
              <w:ind w:right="1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Средняя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квадратичная</w:t>
            </w:r>
            <w:r w:rsidRPr="00021A64">
              <w:rPr>
                <w:rFonts w:ascii="Times New Roman" w:eastAsia="Calibri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погрешность</w:t>
            </w:r>
            <w:r w:rsidRPr="00021A64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положения</w:t>
            </w:r>
            <w:r w:rsidRPr="00021A64">
              <w:rPr>
                <w:rFonts w:ascii="Times New Roman" w:eastAsia="Calibri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характерной точки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(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</w:rPr>
              <w:t>Mt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),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м</w:t>
            </w:r>
          </w:p>
        </w:tc>
        <w:tc>
          <w:tcPr>
            <w:tcW w:w="171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6930DDF" w14:textId="77777777" w:rsidR="00021A64" w:rsidRPr="00021A64" w:rsidRDefault="00021A64" w:rsidP="00021A64">
            <w:pPr>
              <w:ind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Описание</w:t>
            </w:r>
            <w:r w:rsidRPr="00021A64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обозначения</w:t>
            </w:r>
            <w:r w:rsidRPr="00021A64">
              <w:rPr>
                <w:rFonts w:ascii="Times New Roman" w:eastAsia="Calibri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точки на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местности</w:t>
            </w:r>
            <w:r w:rsidRPr="00021A64">
              <w:rPr>
                <w:rFonts w:ascii="Times New Roman" w:eastAsia="Calibri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>(при</w:t>
            </w:r>
            <w:r w:rsidRPr="00021A64">
              <w:rPr>
                <w:rFonts w:ascii="Times New Roman" w:eastAsia="Calibri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наличии)</w:t>
            </w:r>
          </w:p>
        </w:tc>
      </w:tr>
      <w:tr w:rsidR="00021A64" w:rsidRPr="00021A64" w14:paraId="3F7EA91F" w14:textId="77777777" w:rsidTr="0010350B">
        <w:trPr>
          <w:trHeight w:hRule="exact" w:val="552"/>
        </w:trPr>
        <w:tc>
          <w:tcPr>
            <w:tcW w:w="157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56FD17" w14:textId="77777777" w:rsidR="00021A64" w:rsidRPr="00021A64" w:rsidRDefault="00021A64" w:rsidP="00021A64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382FBA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</w:rPr>
              <w:t>Х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8BBA47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Y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76091D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</w:rPr>
              <w:t>Х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876C6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Y</w:t>
            </w:r>
          </w:p>
        </w:tc>
        <w:tc>
          <w:tcPr>
            <w:tcW w:w="160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17096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48D820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71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80EDB" w14:textId="77777777" w:rsidR="00021A64" w:rsidRPr="00021A64" w:rsidRDefault="00021A64" w:rsidP="00021A64">
            <w:pPr>
              <w:rPr>
                <w:rFonts w:ascii="Calibri" w:eastAsia="Calibri" w:hAnsi="Calibri" w:cs="Times New Roman"/>
              </w:rPr>
            </w:pPr>
          </w:p>
        </w:tc>
      </w:tr>
      <w:tr w:rsidR="00021A64" w:rsidRPr="00021A64" w14:paraId="237688F2" w14:textId="77777777" w:rsidTr="0010350B">
        <w:trPr>
          <w:trHeight w:hRule="exact" w:val="286"/>
        </w:trPr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2AE1A0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1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1EAF62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2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3B30F9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3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D2895E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4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C8482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5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A45342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6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1AE843" w14:textId="77777777" w:rsidR="00021A64" w:rsidRPr="00021A64" w:rsidRDefault="00021A64" w:rsidP="00021A64">
            <w:pPr>
              <w:spacing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7</w:t>
            </w:r>
          </w:p>
        </w:tc>
        <w:tc>
          <w:tcPr>
            <w:tcW w:w="1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4D31A6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8</w:t>
            </w:r>
          </w:p>
        </w:tc>
      </w:tr>
      <w:tr w:rsidR="00021A64" w:rsidRPr="00021A64" w14:paraId="13DFE74E" w14:textId="77777777" w:rsidTr="0010350B">
        <w:trPr>
          <w:trHeight w:hRule="exact" w:val="288"/>
        </w:trPr>
        <w:tc>
          <w:tcPr>
            <w:tcW w:w="1006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706503" w14:textId="77777777" w:rsidR="00021A64" w:rsidRPr="00021A64" w:rsidRDefault="00021A64" w:rsidP="00021A64">
            <w:pPr>
              <w:tabs>
                <w:tab w:val="left" w:pos="8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>3.</w:t>
            </w:r>
            <w:r w:rsidRPr="00021A64">
              <w:rPr>
                <w:rFonts w:ascii="Times New Roman" w:eastAsia="Calibri" w:hAnsi="Times New Roman" w:cs="Times New Roman"/>
                <w:sz w:val="24"/>
                <w:lang w:val="ru-RU"/>
              </w:rPr>
              <w:tab/>
            </w:r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  <w:lang w:val="ru-RU"/>
              </w:rPr>
              <w:t>Сведения</w:t>
            </w:r>
            <w:r w:rsidRPr="00021A64">
              <w:rPr>
                <w:rFonts w:ascii="Times New Roman" w:eastAsia="Calibri" w:hAnsi="Times New Roman" w:cs="Times New Roman"/>
                <w:color w:val="444444"/>
                <w:sz w:val="24"/>
                <w:lang w:val="ru-RU"/>
              </w:rPr>
              <w:t xml:space="preserve"> о </w:t>
            </w:r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  <w:lang w:val="ru-RU"/>
              </w:rPr>
              <w:t>характерных</w:t>
            </w:r>
            <w:r w:rsidRPr="00021A64">
              <w:rPr>
                <w:rFonts w:ascii="Times New Roman" w:eastAsia="Calibri" w:hAnsi="Times New Roman" w:cs="Times New Roman"/>
                <w:color w:val="444444"/>
                <w:spacing w:val="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  <w:lang w:val="ru-RU"/>
              </w:rPr>
              <w:t>точках</w:t>
            </w:r>
            <w:r w:rsidRPr="00021A64">
              <w:rPr>
                <w:rFonts w:ascii="Times New Roman" w:eastAsia="Calibri" w:hAnsi="Times New Roman" w:cs="Times New Roman"/>
                <w:color w:val="444444"/>
                <w:spacing w:val="2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  <w:lang w:val="ru-RU"/>
              </w:rPr>
              <w:t>части</w:t>
            </w:r>
            <w:r w:rsidRPr="00021A64">
              <w:rPr>
                <w:rFonts w:ascii="Times New Roman" w:eastAsia="Calibri" w:hAnsi="Times New Roman" w:cs="Times New Roman"/>
                <w:color w:val="444444"/>
                <w:spacing w:val="1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  <w:lang w:val="ru-RU"/>
              </w:rPr>
              <w:t>(частей)</w:t>
            </w:r>
            <w:r w:rsidRPr="00021A64">
              <w:rPr>
                <w:rFonts w:ascii="Times New Roman" w:eastAsia="Calibri" w:hAnsi="Times New Roman" w:cs="Times New Roman"/>
                <w:color w:val="444444"/>
                <w:spacing w:val="1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  <w:lang w:val="ru-RU"/>
              </w:rPr>
              <w:t>границы</w:t>
            </w:r>
            <w:r w:rsidRPr="00021A64">
              <w:rPr>
                <w:rFonts w:ascii="Times New Roman" w:eastAsia="Calibri" w:hAnsi="Times New Roman" w:cs="Times New Roman"/>
                <w:color w:val="444444"/>
                <w:sz w:val="24"/>
                <w:lang w:val="ru-RU"/>
              </w:rPr>
              <w:t xml:space="preserve"> </w:t>
            </w:r>
            <w:r w:rsidRPr="00021A64">
              <w:rPr>
                <w:rFonts w:ascii="Times New Roman" w:eastAsia="Calibri" w:hAnsi="Times New Roman" w:cs="Times New Roman"/>
                <w:color w:val="444444"/>
                <w:spacing w:val="-1"/>
                <w:sz w:val="24"/>
                <w:lang w:val="ru-RU"/>
              </w:rPr>
              <w:t>объекта</w:t>
            </w:r>
          </w:p>
        </w:tc>
      </w:tr>
      <w:tr w:rsidR="00021A64" w:rsidRPr="00021A64" w14:paraId="52ACB7C3" w14:textId="77777777" w:rsidTr="0010350B">
        <w:trPr>
          <w:trHeight w:hRule="exact" w:val="286"/>
        </w:trPr>
        <w:tc>
          <w:tcPr>
            <w:tcW w:w="1006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B94C31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1A6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Часть</w:t>
            </w:r>
            <w:proofErr w:type="spellEnd"/>
            <w:r w:rsidRPr="00021A6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1A64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</w:tr>
      <w:tr w:rsidR="00021A64" w:rsidRPr="00021A64" w14:paraId="5B87836A" w14:textId="77777777" w:rsidTr="0010350B">
        <w:trPr>
          <w:trHeight w:hRule="exact" w:val="286"/>
        </w:trPr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128403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  <w:tc>
          <w:tcPr>
            <w:tcW w:w="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5F4E91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  <w:tc>
          <w:tcPr>
            <w:tcW w:w="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55E498" w14:textId="77777777" w:rsidR="00021A64" w:rsidRPr="00021A64" w:rsidRDefault="00021A64" w:rsidP="00021A64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2F85D7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2E7527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51304F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B72A0D" w14:textId="77777777" w:rsidR="00021A64" w:rsidRPr="00021A64" w:rsidRDefault="00021A64" w:rsidP="00021A64">
            <w:pPr>
              <w:spacing w:line="274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  <w:tc>
          <w:tcPr>
            <w:tcW w:w="1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D52F62" w14:textId="77777777" w:rsidR="00021A64" w:rsidRPr="00021A64" w:rsidRDefault="00021A64" w:rsidP="00021A64">
            <w:pPr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1A64">
              <w:rPr>
                <w:rFonts w:ascii="Times New Roman" w:eastAsia="Calibri" w:hAnsi="Calibri" w:cs="Times New Roman"/>
                <w:sz w:val="24"/>
              </w:rPr>
              <w:t>-</w:t>
            </w:r>
          </w:p>
        </w:tc>
      </w:tr>
    </w:tbl>
    <w:p w14:paraId="78C957EA" w14:textId="20BD58E1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1B077024" w14:textId="0765E059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6A5C6832" w14:textId="76162EA6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4C088ECA" w14:textId="7F5AB837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565A1834" w14:textId="595F7767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3E749591" w14:textId="199AABC7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5DBCAB70" w14:textId="2A09BFBB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530D2CD1" w14:textId="3B7D3D7F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4EACF65F" w14:textId="5C746E0E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79AEFD3A" w14:textId="49359AB9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287D8067" w14:textId="71B3B70C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16823A14" w14:textId="1CFAC857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5BE4787C" w14:textId="66EF26CE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7FB08D0A" w14:textId="331FC187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64502C7C" w14:textId="72C78615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6B6FC930" w14:textId="3A86367E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49E54395" w14:textId="7B5E93BA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76563649" w14:textId="646D8820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590C2C55" w14:textId="430DAA9F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7E576542" w14:textId="79D48A76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69D0C9E0" w14:textId="09DD7DB4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112C2860" w14:textId="6615B760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6A28C92C" w14:textId="39BA7B05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420E4715" w14:textId="38C9C96B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3040F114" w14:textId="466D52A0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6B078D1A" w14:textId="1BBD1B81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40D4DD7C" w14:textId="4141ABAC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0F63C638" w14:textId="01B818EE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0EA119FC" w14:textId="556EA2E1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106B636A" w14:textId="02D18C8A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3C0931FF" w14:textId="47CFCF64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0A541250" w14:textId="564F3884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3837F54C" w14:textId="55CA3A2D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4A26BAD2" w14:textId="4AD9E866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24B5704A" w14:textId="5FA19B8D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55D953CD" w14:textId="0D70C8AD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3ACF4939" w14:textId="3D38E846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4B3393BB" w14:textId="14B73FA8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5511D7E3" w14:textId="289400B9" w:rsid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16315911" w14:textId="77777777" w:rsid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before="40" w:after="0" w:line="240" w:lineRule="auto"/>
        <w:ind w:right="951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76F90B44" w14:textId="77777777" w:rsid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before="40" w:after="0" w:line="240" w:lineRule="auto"/>
        <w:ind w:right="951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5D8D7149" w14:textId="7E329E8A" w:rsidR="00A245F2" w:rsidRP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before="40" w:after="0" w:line="240" w:lineRule="auto"/>
        <w:ind w:right="951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5F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Графическое</w:t>
      </w:r>
      <w:r w:rsidRPr="00A245F2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описание</w:t>
      </w:r>
      <w:r w:rsidRPr="00A245F2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местоположения</w:t>
      </w:r>
      <w:r w:rsidRPr="00A245F2"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границ</w:t>
      </w:r>
      <w:r w:rsidRPr="00A245F2">
        <w:rPr>
          <w:rFonts w:ascii="Times New Roman" w:eastAsia="Times New Roman" w:hAnsi="Times New Roman" w:cs="Times New Roman"/>
          <w:b/>
          <w:bCs/>
          <w:spacing w:val="-17"/>
          <w:sz w:val="26"/>
          <w:szCs w:val="26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территориальных</w:t>
      </w:r>
      <w:r w:rsidRPr="00A245F2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eastAsia="ru-RU"/>
        </w:rPr>
        <w:t>зон</w:t>
      </w:r>
    </w:p>
    <w:p w14:paraId="163FEE4A" w14:textId="77777777" w:rsidR="00A245F2" w:rsidRP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2DA54E85" w14:textId="77777777" w:rsidR="00A245F2" w:rsidRP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94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5F2">
        <w:rPr>
          <w:rFonts w:ascii="Times New Roman" w:eastAsia="Times New Roman" w:hAnsi="Times New Roman" w:cs="Times New Roman"/>
          <w:sz w:val="26"/>
          <w:szCs w:val="26"/>
          <w:lang w:eastAsia="ru-RU"/>
        </w:rPr>
        <w:t>Территориальная</w:t>
      </w:r>
      <w:r w:rsidRPr="00A245F2">
        <w:rPr>
          <w:rFonts w:ascii="Times New Roman" w:eastAsia="Times New Roman" w:hAnsi="Times New Roman" w:cs="Times New Roman"/>
          <w:spacing w:val="-13"/>
          <w:sz w:val="26"/>
          <w:szCs w:val="26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sz w:val="26"/>
          <w:szCs w:val="26"/>
          <w:lang w:eastAsia="ru-RU"/>
        </w:rPr>
        <w:t>зона</w:t>
      </w:r>
      <w:r w:rsidRPr="00A245F2">
        <w:rPr>
          <w:rFonts w:ascii="Times New Roman" w:eastAsia="Times New Roman" w:hAnsi="Times New Roman" w:cs="Times New Roman"/>
          <w:spacing w:val="-10"/>
          <w:sz w:val="26"/>
          <w:szCs w:val="26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sz w:val="26"/>
          <w:szCs w:val="26"/>
          <w:lang w:eastAsia="ru-RU"/>
        </w:rPr>
        <w:t>П-2</w:t>
      </w:r>
      <w:r w:rsidRPr="00A245F2">
        <w:rPr>
          <w:rFonts w:ascii="Times New Roman" w:eastAsia="Times New Roman" w:hAnsi="Times New Roman" w:cs="Times New Roman"/>
          <w:spacing w:val="-14"/>
          <w:sz w:val="26"/>
          <w:szCs w:val="26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Pr="00A245F2">
        <w:rPr>
          <w:rFonts w:ascii="Times New Roman" w:eastAsia="Times New Roman" w:hAnsi="Times New Roman" w:cs="Times New Roman"/>
          <w:spacing w:val="-13"/>
          <w:sz w:val="26"/>
          <w:szCs w:val="26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Коммунально-складская</w:t>
      </w:r>
      <w:r w:rsidRPr="00A245F2">
        <w:rPr>
          <w:rFonts w:ascii="Times New Roman" w:eastAsia="Times New Roman" w:hAnsi="Times New Roman" w:cs="Times New Roman"/>
          <w:spacing w:val="-12"/>
          <w:sz w:val="26"/>
          <w:szCs w:val="26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sz w:val="26"/>
          <w:szCs w:val="26"/>
          <w:lang w:eastAsia="ru-RU"/>
        </w:rPr>
        <w:t>зона</w:t>
      </w:r>
    </w:p>
    <w:p w14:paraId="39C222A7" w14:textId="77777777" w:rsidR="00A245F2" w:rsidRP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="Times New Roman" w:hAnsi="Times New Roman" w:cs="Times New Roman"/>
          <w:sz w:val="3"/>
          <w:szCs w:val="3"/>
          <w:lang w:eastAsia="ru-RU"/>
        </w:rPr>
      </w:pPr>
    </w:p>
    <w:p w14:paraId="67B82E71" w14:textId="788CFBDE" w:rsidR="00A245F2" w:rsidRP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after="0" w:line="30" w:lineRule="atLeast"/>
        <w:rPr>
          <w:rFonts w:ascii="Times New Roman" w:eastAsia="Times New Roman" w:hAnsi="Times New Roman" w:cs="Times New Roman"/>
          <w:sz w:val="3"/>
          <w:szCs w:val="3"/>
          <w:lang w:eastAsia="ru-RU"/>
        </w:rPr>
      </w:pPr>
      <w:r w:rsidRPr="00A245F2">
        <w:rPr>
          <w:rFonts w:ascii="Times New Roman" w:eastAsia="Times New Roman" w:hAnsi="Times New Roman" w:cs="Times New Roman"/>
          <w:noProof/>
          <w:sz w:val="3"/>
          <w:szCs w:val="3"/>
          <w:lang w:eastAsia="ru-RU"/>
        </w:rPr>
        <mc:AlternateContent>
          <mc:Choice Requires="wpg">
            <w:drawing>
              <wp:inline distT="0" distB="0" distL="0" distR="0" wp14:anchorId="55E47F8B" wp14:editId="59504C53">
                <wp:extent cx="6285865" cy="19685"/>
                <wp:effectExtent l="5715" t="6985" r="4445" b="1905"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5865" cy="19685"/>
                          <a:chOff x="0" y="0"/>
                          <a:chExt cx="9899" cy="31"/>
                        </a:xfrm>
                      </wpg:grpSpPr>
                      <wps:wsp>
                        <wps:cNvPr id="12" name="Freeform 9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9868" cy="20"/>
                          </a:xfrm>
                          <a:custGeom>
                            <a:avLst/>
                            <a:gdLst>
                              <a:gd name="T0" fmla="*/ 0 w 9868"/>
                              <a:gd name="T1" fmla="*/ 0 h 20"/>
                              <a:gd name="T2" fmla="*/ 9867 w 98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68" h="20">
                                <a:moveTo>
                                  <a:pt x="0" y="0"/>
                                </a:moveTo>
                                <a:lnTo>
                                  <a:pt x="9867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01652F" id="Группа 11" o:spid="_x0000_s1026" style="width:494.95pt;height:1.55pt;mso-position-horizontal-relative:char;mso-position-vertical-relative:line" coordsize="989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">
                <v:shape id="Freeform 9" o:spid="_x0000_s1027" style="position:absolute;left:15;top:15;width:9868;height:20;visibility:visible;mso-wrap-style:square;v-text-anchor:top" coordsize="986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" path="m,l9867,e" filled="f" strokeweight="1.54pt">
                  <v:path arrowok="t" o:connecttype="custom" o:connectlocs="0,0;9867,0" o:connectangles="0,0"/>
                </v:shape>
                <w10:anchorlock/>
              </v:group>
            </w:pict>
          </mc:Fallback>
        </mc:AlternateContent>
      </w:r>
    </w:p>
    <w:p w14:paraId="1FDA93B9" w14:textId="77777777" w:rsidR="00A245F2" w:rsidRP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943"/>
        <w:jc w:val="center"/>
        <w:rPr>
          <w:rFonts w:ascii="Times New Roman" w:eastAsia="Times New Roman" w:hAnsi="Times New Roman" w:cs="Times New Roman"/>
          <w:spacing w:val="-1"/>
          <w:lang w:eastAsia="ru-RU"/>
        </w:rPr>
      </w:pPr>
      <w:r w:rsidRPr="00A245F2">
        <w:rPr>
          <w:rFonts w:ascii="Times New Roman" w:eastAsia="Times New Roman" w:hAnsi="Times New Roman" w:cs="Times New Roman"/>
          <w:spacing w:val="-1"/>
          <w:lang w:eastAsia="ru-RU"/>
        </w:rPr>
        <w:t>(наименование</w:t>
      </w:r>
      <w:r w:rsidRPr="00A245F2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spacing w:val="-1"/>
          <w:lang w:eastAsia="ru-RU"/>
        </w:rPr>
        <w:t>объекта,</w:t>
      </w:r>
      <w:r w:rsidRPr="00A245F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spacing w:val="-1"/>
          <w:lang w:eastAsia="ru-RU"/>
        </w:rPr>
        <w:t>местоположение</w:t>
      </w:r>
      <w:r w:rsidRPr="00A245F2">
        <w:rPr>
          <w:rFonts w:ascii="Times New Roman" w:eastAsia="Times New Roman" w:hAnsi="Times New Roman" w:cs="Times New Roman"/>
          <w:spacing w:val="-2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spacing w:val="-1"/>
          <w:lang w:eastAsia="ru-RU"/>
        </w:rPr>
        <w:t>границ (далее</w:t>
      </w:r>
      <w:r w:rsidRPr="00A245F2">
        <w:rPr>
          <w:rFonts w:ascii="Times New Roman" w:eastAsia="Times New Roman" w:hAnsi="Times New Roman" w:cs="Times New Roman"/>
          <w:spacing w:val="1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lang w:eastAsia="ru-RU"/>
        </w:rPr>
        <w:t>–</w:t>
      </w:r>
      <w:r w:rsidRPr="00A245F2">
        <w:rPr>
          <w:rFonts w:ascii="Times New Roman" w:eastAsia="Times New Roman" w:hAnsi="Times New Roman" w:cs="Times New Roman"/>
          <w:spacing w:val="-3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spacing w:val="-1"/>
          <w:lang w:eastAsia="ru-RU"/>
        </w:rPr>
        <w:t>объект)</w:t>
      </w:r>
    </w:p>
    <w:p w14:paraId="1F61DE8D" w14:textId="77777777" w:rsidR="00A245F2" w:rsidRP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14:paraId="08A37F7F" w14:textId="77777777" w:rsidR="00A245F2" w:rsidRP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944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5F2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eastAsia="ru-RU"/>
        </w:rPr>
        <w:t>Раздел</w:t>
      </w:r>
      <w:r w:rsidRPr="00A245F2"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lang w:eastAsia="ru-RU"/>
        </w:rPr>
        <w:t xml:space="preserve"> </w:t>
      </w:r>
      <w:r w:rsidRPr="00A245F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</w:t>
      </w:r>
    </w:p>
    <w:p w14:paraId="035EEE6D" w14:textId="77777777" w:rsidR="00A245F2" w:rsidRP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="Times New Roman" w:hAnsi="Times New Roman" w:cs="Times New Roman"/>
          <w:b/>
          <w:bCs/>
          <w:sz w:val="2"/>
          <w:szCs w:val="2"/>
          <w:lang w:eastAsia="ru-RU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9"/>
        <w:gridCol w:w="4962"/>
        <w:gridCol w:w="3687"/>
      </w:tblGrid>
      <w:tr w:rsidR="00A245F2" w:rsidRPr="00A245F2" w14:paraId="11D78614" w14:textId="77777777" w:rsidTr="0010350B">
        <w:trPr>
          <w:trHeight w:hRule="exact" w:val="288"/>
        </w:trPr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D836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Сведения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объекте</w:t>
            </w:r>
          </w:p>
        </w:tc>
      </w:tr>
      <w:tr w:rsidR="00A245F2" w:rsidRPr="00A245F2" w14:paraId="4AA1B62B" w14:textId="77777777" w:rsidTr="0010350B">
        <w:trPr>
          <w:trHeight w:hRule="exact" w:val="28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F577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ABAB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Характеристики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объекта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A7D9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Описание</w:t>
            </w:r>
            <w:r w:rsidRPr="00A245F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характеристик</w:t>
            </w:r>
          </w:p>
        </w:tc>
      </w:tr>
      <w:tr w:rsidR="00A245F2" w:rsidRPr="00A245F2" w14:paraId="0365FC88" w14:textId="77777777" w:rsidTr="0010350B">
        <w:trPr>
          <w:trHeight w:hRule="exact" w:val="28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66A0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FA48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6C7A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245F2" w:rsidRPr="00A245F2" w14:paraId="27956537" w14:textId="77777777" w:rsidTr="0010350B">
        <w:trPr>
          <w:trHeight w:hRule="exact" w:val="83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59CF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4567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Местоположение объекта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7362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Ярославская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область,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городской</w:t>
            </w:r>
            <w:r w:rsidRPr="00A245F2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округ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 Переславль-</w:t>
            </w:r>
            <w:r w:rsidRPr="00A245F2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Залесский,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деревня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Василево</w:t>
            </w:r>
            <w:proofErr w:type="spellEnd"/>
          </w:p>
        </w:tc>
      </w:tr>
      <w:tr w:rsidR="00A245F2" w:rsidRPr="00A245F2" w14:paraId="097983C3" w14:textId="77777777" w:rsidTr="0010350B">
        <w:trPr>
          <w:trHeight w:hRule="exact" w:val="5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8A9C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6E78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Площадь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объекта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+/-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величина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погрешности</w:t>
            </w:r>
            <w:r w:rsidRPr="00A245F2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определения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площади</w:t>
            </w:r>
            <w:r w:rsidRPr="00A245F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(P+/-Дельта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З\Р)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C050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864497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245F2">
              <w:rPr>
                <w:rFonts w:ascii="Times New Roman" w:eastAsia="Times New Roman" w:hAnsi="Times New Roman" w:cs="Times New Roman"/>
                <w:spacing w:val="-1"/>
                <w:position w:val="9"/>
                <w:sz w:val="16"/>
                <w:szCs w:val="16"/>
                <w:lang w:eastAsia="ru-RU"/>
              </w:rPr>
              <w:t>2</w:t>
            </w:r>
            <w:r w:rsidRPr="00A245F2">
              <w:rPr>
                <w:rFonts w:ascii="Times New Roman" w:eastAsia="Times New Roman" w:hAnsi="Times New Roman" w:cs="Times New Roman"/>
                <w:spacing w:val="21"/>
                <w:position w:val="9"/>
                <w:sz w:val="16"/>
                <w:szCs w:val="1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+/-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357</w:t>
            </w:r>
          </w:p>
        </w:tc>
      </w:tr>
      <w:tr w:rsidR="00A245F2" w:rsidRPr="00A245F2" w14:paraId="52706EDF" w14:textId="77777777" w:rsidTr="0010350B">
        <w:trPr>
          <w:trHeight w:hRule="exact" w:val="28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0758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9A3E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</w:t>
            </w:r>
            <w:r w:rsidRPr="00A245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характеристики</w:t>
            </w:r>
            <w:r w:rsidRPr="00A245F2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объекта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1589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14:paraId="3E5A4EEF" w14:textId="77777777" w:rsidR="00A245F2" w:rsidRPr="00A245F2" w:rsidRDefault="00A245F2" w:rsidP="00A245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245F2" w:rsidRPr="00A245F2" w:rsidSect="00A245F2">
          <w:pgSz w:w="11910" w:h="16840"/>
          <w:pgMar w:top="620" w:right="520" w:bottom="280" w:left="740" w:header="720" w:footer="720" w:gutter="0"/>
          <w:cols w:space="720"/>
          <w:noEndnote/>
        </w:sectPr>
      </w:pPr>
    </w:p>
    <w:p w14:paraId="2992EC36" w14:textId="77777777" w:rsidR="00A245F2" w:rsidRP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9"/>
        <w:gridCol w:w="1450"/>
        <w:gridCol w:w="1361"/>
        <w:gridCol w:w="2530"/>
        <w:gridCol w:w="1803"/>
        <w:gridCol w:w="1505"/>
      </w:tblGrid>
      <w:tr w:rsidR="00A245F2" w:rsidRPr="00A245F2" w14:paraId="397CA833" w14:textId="77777777" w:rsidTr="0010350B">
        <w:trPr>
          <w:trHeight w:hRule="exact" w:val="286"/>
        </w:trPr>
        <w:tc>
          <w:tcPr>
            <w:tcW w:w="10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C8EB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Сведения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местоположении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границ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объекта</w:t>
            </w:r>
          </w:p>
        </w:tc>
      </w:tr>
      <w:tr w:rsidR="00A245F2" w:rsidRPr="00A245F2" w14:paraId="7F5693BF" w14:textId="77777777" w:rsidTr="0010350B">
        <w:trPr>
          <w:trHeight w:hRule="exact" w:val="286"/>
        </w:trPr>
        <w:tc>
          <w:tcPr>
            <w:tcW w:w="10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D8790" w14:textId="77777777" w:rsidR="00A245F2" w:rsidRPr="00A245F2" w:rsidRDefault="00A245F2" w:rsidP="00A245F2">
            <w:pPr>
              <w:widowControl w:val="0"/>
              <w:tabs>
                <w:tab w:val="left" w:pos="81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Система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</w:t>
            </w:r>
            <w:r w:rsidRPr="00A245F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МСК-76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зона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245F2" w:rsidRPr="00A245F2" w14:paraId="3AEF0E7F" w14:textId="77777777" w:rsidTr="0010350B">
        <w:trPr>
          <w:trHeight w:hRule="exact" w:val="286"/>
        </w:trPr>
        <w:tc>
          <w:tcPr>
            <w:tcW w:w="10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F1114" w14:textId="77777777" w:rsidR="00A245F2" w:rsidRPr="00A245F2" w:rsidRDefault="00A245F2" w:rsidP="00A245F2">
            <w:pPr>
              <w:widowControl w:val="0"/>
              <w:tabs>
                <w:tab w:val="left" w:pos="81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Сведения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характерных</w:t>
            </w:r>
            <w:r w:rsidRPr="00A245F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точках</w:t>
            </w:r>
            <w:r w:rsidRPr="00A245F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границ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объекта</w:t>
            </w:r>
          </w:p>
        </w:tc>
      </w:tr>
      <w:tr w:rsidR="00A245F2" w:rsidRPr="00A245F2" w14:paraId="114DCA28" w14:textId="77777777" w:rsidTr="0010350B">
        <w:trPr>
          <w:trHeight w:hRule="exact" w:val="286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BFD0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Обозначение</w:t>
            </w:r>
            <w:r w:rsidRPr="00A245F2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характерных</w:t>
            </w:r>
            <w:r w:rsidRPr="00A245F2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точек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границ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59AD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188D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Метод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определения</w:t>
            </w:r>
            <w:r w:rsidRPr="00A245F2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 характерной</w:t>
            </w:r>
            <w:r w:rsidRPr="00A245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точки</w:t>
            </w:r>
          </w:p>
        </w:tc>
        <w:tc>
          <w:tcPr>
            <w:tcW w:w="1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B6EB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Средняя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квадратическая</w:t>
            </w:r>
            <w:r w:rsidRPr="00A245F2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погрешность</w:t>
            </w:r>
            <w:r w:rsidRPr="00A245F2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положения</w:t>
            </w:r>
            <w:r w:rsidRPr="00A245F2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характерной точки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(</w:t>
            </w:r>
            <w:proofErr w:type="spellStart"/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Mt</w:t>
            </w:r>
            <w:proofErr w:type="spellEnd"/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),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1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2DE1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Описание</w:t>
            </w:r>
            <w:r w:rsidRPr="00A245F2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обозначения</w:t>
            </w:r>
            <w:r w:rsidRPr="00A245F2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точки на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местности</w:t>
            </w:r>
            <w:r w:rsidRPr="00A245F2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(при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наличии)</w:t>
            </w:r>
          </w:p>
        </w:tc>
      </w:tr>
      <w:tr w:rsidR="00A245F2" w:rsidRPr="00A245F2" w14:paraId="56C7A544" w14:textId="77777777" w:rsidTr="0010350B">
        <w:trPr>
          <w:trHeight w:hRule="exact" w:val="1380"/>
        </w:trPr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118C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15A1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B359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3FC6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7FD9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8B72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45F2" w:rsidRPr="00A245F2" w14:paraId="1148C1BA" w14:textId="77777777" w:rsidTr="0010350B">
        <w:trPr>
          <w:trHeight w:hRule="exact" w:val="28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C07D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53FF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3821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21E9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BA7B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D044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245F2" w:rsidRPr="00A245F2" w14:paraId="077CA7A2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CB21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82A8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255630.05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4CD5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1252331.58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6815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B938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7AE7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B4B2AC2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79F4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58F2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255691.22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21AD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1252304.61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DA3F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83B7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DD39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44EDD9B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44BB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8787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255723.37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2BC7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1252307.10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5A48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6CEA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39CB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28B1204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8831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8CB1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255729.53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4EA4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1252307.59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BADD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8A5A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72F3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0F4CE917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F16C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94BF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255750.77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36E9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1252309.24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64B0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84F6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A63A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3D9AF7E7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6C36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38BD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255830.23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91BF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1252276.56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195D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E0FC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11C6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0DDA4485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52F2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F145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255855.57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CC69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1252286.70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B7F6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33F2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A7F8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F488AC7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34ED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3CA7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255860.54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A506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1252292.52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C5DB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3C91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727A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D48C340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0EA1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0EFC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255883.15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BC8C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1252319.01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2ADE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6131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73E9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0030537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7687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F342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255904.27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0D2B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1252366.18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FF3A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2D9E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D7DE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1CD2B2C7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BFF1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54B8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255904.64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03D4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1252366.70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BE41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5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97C7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92A9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DC621B2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1355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720A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255975.44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D1B7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1252346.24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3417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2D2F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4F13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5F06933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7804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1231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255974.70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C40D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1252343.86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11C6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B652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4327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6C739F0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0BA4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7B73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256064.28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DCA3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1252314.44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3D17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867A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D30D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0221B3F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68ED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3BCF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256065.64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4C27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1252318.22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549B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AB0E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14E3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DA79F6F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C318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5DD3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256136.78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37B0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1252291.66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3169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6FD1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851D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13CB7DF8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C3D5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B030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256204.80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0397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1252263.86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9D98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C0D6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BFD9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7E9EBE3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C41D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708D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256452.79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BB06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1252149.77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AFB3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455C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C9E1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CB334AD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B564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8DFF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256508.72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402B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1252124.04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8B1A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3FA4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47E6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E0FBA6E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8AE3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00D8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256507.68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3F1E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1252121.76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4CA9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C02B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182B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F93531F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0110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96E1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256551.04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1459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1252102.54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6A40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F0D3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AAFB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1DCC8C2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8B81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AE62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256555.60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C4EE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1252100.52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C64A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E98B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463F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68E1EB1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EB16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806E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256457.16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E4B3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1252027.11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7B79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B3AC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AC82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97193B2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C5CE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57D8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256387.14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CD1C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1252110.65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861D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E1E7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39F4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CBAFBFD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C030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C3A9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256340.12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FBA8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1252071.90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3651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A2F5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6425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1E2F1A6A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1D56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3B41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256174.82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1C07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1252147.93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229F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FD4B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1874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2EDBECF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51EC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9F8E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256130.72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E9C7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1252111.10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6812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5F79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8DCD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0D027B93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DF1B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E4C7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256065.32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7AB4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1252056.47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1771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1963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C9EB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43D5F95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B71B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780D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256034.63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63A0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1252030.83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DFA6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D5BE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A7B6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B31F535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8BB5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699E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256024.71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BAC8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1252022.55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5B80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2360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018B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9BFE1B0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8D75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9B2F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255991.05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48F5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1251994.44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AF67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EC7C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37AE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3A4DE036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2061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F679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256095.11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59BD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1251869.87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77A5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C43A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C296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0844EB66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F588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2FB0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256091.68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4C47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1251866.13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1AE0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DD6C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5456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4015ADF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74D2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75AE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255987.20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767A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1251991.22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01E5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839E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163E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01D2A901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7F65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1BBC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255982.84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D6AC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1251987.59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7437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3216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4D3E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37561CE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A3B8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B157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255979.37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3827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1251993.48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1C12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C343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CC2A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2955BDB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5F87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91AB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255969.79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378A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1252009.20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8C77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99C9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91DB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0D892A1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1B5C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674B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255967.60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98FB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1252012.82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C230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85D1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8393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308024A1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E108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D671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255963.34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9630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1252012.09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8024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CC46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8408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3C9AEFE6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A072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08A9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255959.82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21B5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1252008.69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F0FD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FE9B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63BA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C2C8737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224F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2075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255958.28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0004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1251993.76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85B3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F631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9E9D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3138158D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C261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F1E4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255956.76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920F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1251976.94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1C2A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43E6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9E94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114C3EAE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F8F4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7709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255956.02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7A26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1251968.69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F31A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179E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EC51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0158D77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D509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946E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255955.98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1356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1251962.55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9859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6799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2CB1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02B2C99" w14:textId="77777777" w:rsidTr="0010350B">
        <w:trPr>
          <w:trHeight w:hRule="exact" w:val="562"/>
        </w:trPr>
        <w:tc>
          <w:tcPr>
            <w:tcW w:w="10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0E7D9" w14:textId="77777777" w:rsidR="00A245F2" w:rsidRPr="00A245F2" w:rsidRDefault="00A245F2" w:rsidP="00A24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35ACF56" w14:textId="77777777" w:rsidR="00A245F2" w:rsidRPr="00A245F2" w:rsidRDefault="00A245F2" w:rsidP="00A245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245F2" w:rsidRPr="00A245F2">
          <w:headerReference w:type="default" r:id="rId14"/>
          <w:pgSz w:w="11910" w:h="16840"/>
          <w:pgMar w:top="960" w:right="880" w:bottom="280" w:left="740" w:header="713" w:footer="0" w:gutter="0"/>
          <w:pgNumType w:start="2"/>
          <w:cols w:space="720" w:equalWidth="0">
            <w:col w:w="10290"/>
          </w:cols>
          <w:noEndnote/>
        </w:sectPr>
      </w:pPr>
    </w:p>
    <w:p w14:paraId="0DD0E37F" w14:textId="77777777" w:rsidR="00A245F2" w:rsidRP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9"/>
        <w:gridCol w:w="1450"/>
        <w:gridCol w:w="1361"/>
        <w:gridCol w:w="2530"/>
        <w:gridCol w:w="1803"/>
        <w:gridCol w:w="1505"/>
      </w:tblGrid>
      <w:tr w:rsidR="00A245F2" w:rsidRPr="00A245F2" w14:paraId="1A9610BC" w14:textId="77777777" w:rsidTr="0010350B">
        <w:trPr>
          <w:trHeight w:hRule="exact" w:val="286"/>
        </w:trPr>
        <w:tc>
          <w:tcPr>
            <w:tcW w:w="10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43D0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Сведения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характерных</w:t>
            </w:r>
            <w:r w:rsidRPr="00A245F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точках</w:t>
            </w:r>
            <w:r w:rsidRPr="00A245F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границ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объекта</w:t>
            </w:r>
          </w:p>
        </w:tc>
      </w:tr>
      <w:tr w:rsidR="00A245F2" w:rsidRPr="00A245F2" w14:paraId="6E59AB98" w14:textId="77777777" w:rsidTr="0010350B">
        <w:trPr>
          <w:trHeight w:hRule="exact" w:val="288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CB1F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Обозначение</w:t>
            </w:r>
            <w:r w:rsidRPr="00A245F2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характерных</w:t>
            </w:r>
            <w:r w:rsidRPr="00A245F2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точек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границ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36CD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3BC2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Метод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определения</w:t>
            </w:r>
            <w:r w:rsidRPr="00A245F2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 характерной</w:t>
            </w:r>
            <w:r w:rsidRPr="00A245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точки</w:t>
            </w:r>
          </w:p>
        </w:tc>
        <w:tc>
          <w:tcPr>
            <w:tcW w:w="1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6705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Средняя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квадратическая</w:t>
            </w:r>
            <w:r w:rsidRPr="00A245F2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погрешность</w:t>
            </w:r>
            <w:r w:rsidRPr="00A245F2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положения</w:t>
            </w:r>
            <w:r w:rsidRPr="00A245F2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характерной точки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(</w:t>
            </w:r>
            <w:proofErr w:type="spellStart"/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Mt</w:t>
            </w:r>
            <w:proofErr w:type="spellEnd"/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),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1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0DF0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Описание</w:t>
            </w:r>
            <w:r w:rsidRPr="00A245F2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обозначения</w:t>
            </w:r>
            <w:r w:rsidRPr="00A245F2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точки на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местности</w:t>
            </w:r>
            <w:r w:rsidRPr="00A245F2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(при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наличии)</w:t>
            </w:r>
          </w:p>
        </w:tc>
      </w:tr>
      <w:tr w:rsidR="00A245F2" w:rsidRPr="00A245F2" w14:paraId="3B295204" w14:textId="77777777" w:rsidTr="0010350B">
        <w:trPr>
          <w:trHeight w:hRule="exact" w:val="1380"/>
        </w:trPr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8D71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F499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627D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2C16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346D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0A00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45F2" w:rsidRPr="00A245F2" w14:paraId="2E349F2D" w14:textId="77777777" w:rsidTr="0010350B">
        <w:trPr>
          <w:trHeight w:hRule="exact" w:val="28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C32E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8A9E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A8CF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E79E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695A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7737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245F2" w:rsidRPr="00A245F2" w14:paraId="2325236D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B551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D3C9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255856.26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A146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1251869.58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E231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5EC0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B750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395F3D31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CC19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AE7F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255806.88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2A89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1251823.53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B180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5969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EF4B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07A43882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B656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F04A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255937.88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15BE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1251681.41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F3E0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A6FB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CF15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12D08095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8894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7A49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255945.34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2797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1251652.13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ABC0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CEED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3062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12E38D91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1894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B542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255912.22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78E2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1251563.98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5DE1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5E38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5D32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0120B9EA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A9ED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C433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255904.28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AABA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1251552.45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730D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A149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4557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10834DAD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8F22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E286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255882.56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07D6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1251520.91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8135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BB80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04EF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B12A5DD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7B2C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32AD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255769.13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FD8D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1251605.77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F972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6E9E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8B70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F76CC28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2081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C6CE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255705.70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A0BD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1251521.08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52CF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AF53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E37F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7E73F4C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3264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01C2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255748.30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3E98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1251524.58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24A6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CA53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ADC0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BADB564" w14:textId="77777777" w:rsidTr="0010350B">
        <w:trPr>
          <w:trHeight w:hRule="exact" w:val="265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4292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B1E7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255786.43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BE97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1251517.83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90D5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2A86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2C49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8822ADC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4AEE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7554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255864.80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01BF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1251465.34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E2EC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60DF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1BB7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767ED65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3173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E2B9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255866.06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A0EF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1251411.77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C5FB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198E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27A3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4AE8EC1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B0BF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5E4A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255844.71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0EAA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1251360.00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6CD4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EEB8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D4FE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804336C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7736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328D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255801.63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25B3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1251302.26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2B6D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CDF6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3139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38C0CAC6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5715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A6F9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255798.97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81B9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1251299.27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870D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DA5E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322F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1006FE0B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FE97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D5F4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255784.43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C7B0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1251275.29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8DF1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4230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0353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0DB48079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C932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74BD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255731.04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541F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1251212.32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03F7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F0AB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C37C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F033EC3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157C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070F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255578.65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B66A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1251040.19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D550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4CBD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C8AB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E2BE475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BB15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ED25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255569.29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7F98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1251029.63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C39D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47EE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4E61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58E5C40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8501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6732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255431.89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C7A5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1251117.28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ED12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A5B5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F362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783546F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5DF7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B88E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255301.06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F5B6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1251200.75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38B8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CFB4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0E44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D9763FC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B06D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1F16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255284.76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7801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1251211.15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AEE7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B36E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6166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AF0379D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3953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00A3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255140.59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4B26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1251303.13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CEBC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D899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3E8A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D9F05F1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254A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7957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255110.49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DD29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1251322.33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5CFD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2454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902D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54B68BD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3B07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67F4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255051.76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CC44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1251356.56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254D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EC5A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08A6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1F4D5E8D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DFF2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1D1C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255045.82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AC1D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1251372.67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B7EE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FE19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E6C4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28BD02F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110E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1506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255033.16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6FA3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1251425.23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974D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4D8D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F7D6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30FCCD75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E722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DAB7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255034.51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7CCA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1251560.37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2BCA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CC71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E5E1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08188D38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2DC5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AEEF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255038.09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E1D9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1251566.44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336D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B233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35B7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3F952E9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E5E8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D624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255038.51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0BDB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1251566.51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C34C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2BCB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FB32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113468A1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E89C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7E4D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255062.16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3E91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1251588.16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3273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585A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676B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81E61C1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E936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A732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255060.27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0354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1251591.85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8885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21C4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3F15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1B351F89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9306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3EDF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255037.65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CD5D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1251630.41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3E93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72D5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413B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60AA906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78C4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C906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255039.28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B88E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1251637.28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F80B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B0B2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6F8F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8E7A676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31E1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78E6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255058.29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E410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1251637.46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0C9D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CD87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9E58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86758D3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9FA1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B726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255115.84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FFE6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1251623.35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EB4D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C81A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6026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8D7F297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7790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B14B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255108.43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60D5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1251596.57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A952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9D6A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BE54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E756AEE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2793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16EF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255108.17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B3C8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1251592.56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E848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EF55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6598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31A0FDE" w14:textId="77777777" w:rsidTr="0010350B">
        <w:trPr>
          <w:trHeight w:hRule="exact" w:val="265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412F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853C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255172.73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33FD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1251580.25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5756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49BE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E817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C4974A3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F9CB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C66A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255203.39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C1C9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1251579.86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2B98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471F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50FB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0DF8E8B5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C8D2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FAF1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255207.60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BE4D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1251582.99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7A2E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1C06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FF22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A30AB0B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4200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D6FD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255241.63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7F63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1251608.32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CE8B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91E7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338A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E17E902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E991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2F35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255210.14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F675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1251611.95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B662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B4E1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EE94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026CD1A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2F5F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3592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255210.31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0052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1251664.70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1CCA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4302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9199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FE7EE9D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7613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93A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255227.54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55B5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1251661.31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ED5A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648F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A36E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14:paraId="2FB9E290" w14:textId="77777777" w:rsidR="00A245F2" w:rsidRPr="00A245F2" w:rsidRDefault="00A245F2" w:rsidP="00A245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245F2" w:rsidRPr="00A245F2">
          <w:headerReference w:type="default" r:id="rId15"/>
          <w:pgSz w:w="11910" w:h="16840"/>
          <w:pgMar w:top="580" w:right="880" w:bottom="280" w:left="740" w:header="0" w:footer="0" w:gutter="0"/>
          <w:cols w:space="720"/>
          <w:noEndnote/>
        </w:sectPr>
      </w:pPr>
    </w:p>
    <w:p w14:paraId="09358CF3" w14:textId="77777777" w:rsidR="00A245F2" w:rsidRP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9"/>
        <w:gridCol w:w="1450"/>
        <w:gridCol w:w="1361"/>
        <w:gridCol w:w="2530"/>
        <w:gridCol w:w="1803"/>
        <w:gridCol w:w="1505"/>
      </w:tblGrid>
      <w:tr w:rsidR="00A245F2" w:rsidRPr="00A245F2" w14:paraId="0014B780" w14:textId="77777777" w:rsidTr="0010350B">
        <w:trPr>
          <w:trHeight w:hRule="exact" w:val="286"/>
        </w:trPr>
        <w:tc>
          <w:tcPr>
            <w:tcW w:w="10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D099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Сведения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характерных</w:t>
            </w:r>
            <w:r w:rsidRPr="00A245F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точках</w:t>
            </w:r>
            <w:r w:rsidRPr="00A245F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границ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объекта</w:t>
            </w:r>
          </w:p>
        </w:tc>
      </w:tr>
      <w:tr w:rsidR="00A245F2" w:rsidRPr="00A245F2" w14:paraId="619FC4EA" w14:textId="77777777" w:rsidTr="0010350B">
        <w:trPr>
          <w:trHeight w:hRule="exact" w:val="288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0695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Обозначение</w:t>
            </w:r>
            <w:r w:rsidRPr="00A245F2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характерных</w:t>
            </w:r>
            <w:r w:rsidRPr="00A245F2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точек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границ</w:t>
            </w:r>
          </w:p>
        </w:tc>
        <w:tc>
          <w:tcPr>
            <w:tcW w:w="2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5FF2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A6CC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Метод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определения</w:t>
            </w:r>
            <w:r w:rsidRPr="00A245F2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 характерной</w:t>
            </w:r>
            <w:r w:rsidRPr="00A245F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точки</w:t>
            </w:r>
          </w:p>
        </w:tc>
        <w:tc>
          <w:tcPr>
            <w:tcW w:w="1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B366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Средняя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квадратическая</w:t>
            </w:r>
            <w:r w:rsidRPr="00A245F2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погрешность</w:t>
            </w:r>
            <w:r w:rsidRPr="00A245F2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положения</w:t>
            </w:r>
            <w:r w:rsidRPr="00A245F2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характерной точки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(</w:t>
            </w:r>
            <w:proofErr w:type="spellStart"/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Mt</w:t>
            </w:r>
            <w:proofErr w:type="spellEnd"/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),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1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2E4C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Описание</w:t>
            </w:r>
            <w:r w:rsidRPr="00A245F2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обозначения</w:t>
            </w:r>
            <w:r w:rsidRPr="00A245F2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точки на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местности</w:t>
            </w:r>
            <w:r w:rsidRPr="00A245F2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(при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наличии)</w:t>
            </w:r>
          </w:p>
        </w:tc>
      </w:tr>
      <w:tr w:rsidR="00A245F2" w:rsidRPr="00A245F2" w14:paraId="485EE602" w14:textId="77777777" w:rsidTr="0010350B">
        <w:trPr>
          <w:trHeight w:hRule="exact" w:val="1380"/>
        </w:trPr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2334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6F93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2E66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DE55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4385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20D2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45F2" w:rsidRPr="00A245F2" w14:paraId="2A5B46CD" w14:textId="77777777" w:rsidTr="0010350B">
        <w:trPr>
          <w:trHeight w:hRule="exact" w:val="28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AC2F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5D78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9CAE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8F11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66AB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869B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245F2" w:rsidRPr="00A245F2" w14:paraId="74963556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7F35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F851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255249.48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24C9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1251735.78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18A1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B352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3C84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4EF75D7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9084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F42B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255272.61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F45C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1251814.28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5320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CC94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2778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D0BD1AE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89B1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3717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255295.32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5ACF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1252009.16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95BF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A039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7E72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07AFD9B8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7EC7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8169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255296.42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71B2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1252049.71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AB7C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A62F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313E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D486F11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015E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5F3C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255297.55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5C22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1252091.05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553F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3EF4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E11A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1BDE0F4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99D8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CAF9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255299.06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8F72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1252146.29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DFE4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0368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9430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A130794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BAFF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A102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255303.63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9E92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1252314.12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2603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2497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A37F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6A82A4D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69FB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A1F7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255300.36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73A2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1252314.79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FD7E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A363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EEDD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07956B33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B9ED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99A4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255314.03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FD55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1252367.89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8D5C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F203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2E84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0D4E13AA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E25A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6110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255320.91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8830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1252366.33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7679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D6FE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AFAA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1F154FC" w14:textId="77777777" w:rsidTr="0010350B">
        <w:trPr>
          <w:trHeight w:hRule="exact" w:val="265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5091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9C6B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255467.30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A1A4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1252329.65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ED29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09DC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1AF5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47450BC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6051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D158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255490.35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F7FF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1252327.16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BCDF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943E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F30E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7C06796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9F9F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73F0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255587.51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93E7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1252304.53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E360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C238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BE29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0C4866E4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2D04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C945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255588.38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302E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1252308.45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32E1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BEE7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90BD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FDCD9D6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FF14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6F57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255630.05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3F8E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1252331.58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0768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F22E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A00C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E182AE1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DE2A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C5B1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255974.48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E321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1252014.32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4FF9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F17A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B57E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065CF60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2048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3B1F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255986.93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00AA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1252017.04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6A04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F21B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CB76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F761597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17C9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5FAF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256075.77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A63A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1252091.25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CAEF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027C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290B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6DB563E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737A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E7D1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256154.71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1FED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1252157.18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AB1B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055A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2CCE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2D64C1A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8555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E31F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255996.12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F77E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1252230.14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84C2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DA59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5973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3760F16A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273B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DF27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255974.70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CC2C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1252212.26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8776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9659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BFE8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1E76A75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A3DF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7C0A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255877.18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6F96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1252130.81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9938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D1F4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57EA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3020C66C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BFC6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E8C2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255927.63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294D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1252070.40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6026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72FF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8DF7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7D6043EC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8E4F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3C4D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255974.48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4784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1252014.32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615F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5F2C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FD02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03ACC19B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AAEF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6374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254999.29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3960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1251634.61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E7DD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E033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DF64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E7FAD22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C0E4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DAC9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255009.10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3DA8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1251625.03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4330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7862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1D5B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C1209CC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1D64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6556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255020.83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75B0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1251579.56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C437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4BB8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A92E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9A0BEE4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EB05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02CF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255021.14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A938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1251552.73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B06B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DCF2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022B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1923AC2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806B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5BAA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255015.39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63FE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1251532.56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F6E3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33AC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18F4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DAEBD22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5058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12EA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255015.37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8BCF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1251531.93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68EA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B493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5F90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3480D01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AA17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1ED9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255015.73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5522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1251423.71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DDC9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463B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1918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7EC3693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7C4F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C1D4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255015.87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B4B8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1251422.99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DA97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A831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3A27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3739458C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6779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70C6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255025.39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309B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1251389.64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8332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E52A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6A0F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EA3CD8B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DD96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A6AE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255029.21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4375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1251383.21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C2ED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DE25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0331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6A72DE45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13A7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BDEF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255034.52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4679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1251361.00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6F3D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5F6E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D7D0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ABE931C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5DDC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AC80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255007.25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99EF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1251375.75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480C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D800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6552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5197C20F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E8B5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541BC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254996.10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77FB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1251411.78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AA49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7D41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FAA5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45E6DE17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C9CC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85F2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254991.31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65C1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1251456.83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7B5C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62BF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1D9A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30EA2D26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2E1B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9D64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254973.63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EA02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1251461.27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419F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5125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D65E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3876896E" w14:textId="77777777" w:rsidTr="0010350B">
        <w:trPr>
          <w:trHeight w:hRule="exact" w:val="265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2DE6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BCA5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254982.62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E8E7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1251546.43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D99F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988D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3FC6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208773A4" w14:textId="77777777" w:rsidTr="0010350B">
        <w:trPr>
          <w:trHeight w:hRule="exact" w:val="262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3198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71E5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254996.81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3E8B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1251590.26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2962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75DC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5DF62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A245F2" w:rsidRPr="00A245F2" w14:paraId="1DA0FC21" w14:textId="77777777" w:rsidTr="0010350B">
        <w:trPr>
          <w:trHeight w:hRule="exact" w:val="264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C278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554C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254999.29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28EB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1251634.61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8F6D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Картометрический</w:t>
            </w:r>
            <w:r w:rsidRPr="00A245F2">
              <w:rPr>
                <w:rFonts w:ascii="Times New Roman" w:eastAsia="Times New Roman" w:hAnsi="Times New Roman" w:cs="Times New Roman"/>
                <w:spacing w:val="-6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метод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1739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0.10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C1C2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5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14:paraId="43F55069" w14:textId="77777777" w:rsidR="00A245F2" w:rsidRPr="00A245F2" w:rsidRDefault="00A245F2" w:rsidP="00A245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245F2" w:rsidRPr="00A245F2">
          <w:headerReference w:type="default" r:id="rId16"/>
          <w:pgSz w:w="11910" w:h="16840"/>
          <w:pgMar w:top="580" w:right="880" w:bottom="280" w:left="740" w:header="0" w:footer="0" w:gutter="0"/>
          <w:cols w:space="720"/>
          <w:noEndnote/>
        </w:sectPr>
      </w:pPr>
    </w:p>
    <w:p w14:paraId="351A9E7E" w14:textId="77777777" w:rsidR="00A245F2" w:rsidRP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93F1326" w14:textId="77777777" w:rsidR="00A245F2" w:rsidRPr="00A245F2" w:rsidRDefault="00A245F2" w:rsidP="00A245F2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5"/>
        <w:gridCol w:w="948"/>
        <w:gridCol w:w="886"/>
        <w:gridCol w:w="845"/>
        <w:gridCol w:w="802"/>
        <w:gridCol w:w="1603"/>
        <w:gridCol w:w="1695"/>
        <w:gridCol w:w="1714"/>
      </w:tblGrid>
      <w:tr w:rsidR="00A245F2" w:rsidRPr="00A245F2" w14:paraId="06440540" w14:textId="77777777" w:rsidTr="0010350B">
        <w:trPr>
          <w:trHeight w:hRule="exact" w:val="286"/>
        </w:trPr>
        <w:tc>
          <w:tcPr>
            <w:tcW w:w="100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E8EA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Сведения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местоположении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измененных</w:t>
            </w:r>
            <w:r w:rsidRPr="00A245F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(уточненных)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границ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объекта</w:t>
            </w:r>
          </w:p>
        </w:tc>
      </w:tr>
      <w:tr w:rsidR="00A245F2" w:rsidRPr="00A245F2" w14:paraId="1E428CA9" w14:textId="77777777" w:rsidTr="0010350B">
        <w:trPr>
          <w:trHeight w:hRule="exact" w:val="288"/>
        </w:trPr>
        <w:tc>
          <w:tcPr>
            <w:tcW w:w="100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A1488" w14:textId="77777777" w:rsidR="00A245F2" w:rsidRPr="00A245F2" w:rsidRDefault="00A245F2" w:rsidP="00A245F2">
            <w:pPr>
              <w:widowControl w:val="0"/>
              <w:tabs>
                <w:tab w:val="left" w:pos="81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Система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</w:t>
            </w:r>
          </w:p>
        </w:tc>
      </w:tr>
      <w:tr w:rsidR="00A245F2" w:rsidRPr="00A245F2" w14:paraId="763EC281" w14:textId="77777777" w:rsidTr="0010350B">
        <w:trPr>
          <w:trHeight w:hRule="exact" w:val="286"/>
        </w:trPr>
        <w:tc>
          <w:tcPr>
            <w:tcW w:w="100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AEE8E" w14:textId="77777777" w:rsidR="00A245F2" w:rsidRPr="00A245F2" w:rsidRDefault="00A245F2" w:rsidP="00A245F2">
            <w:pPr>
              <w:widowControl w:val="0"/>
              <w:tabs>
                <w:tab w:val="left" w:pos="81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Сведения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характерных</w:t>
            </w:r>
            <w:r w:rsidRPr="00A245F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точках</w:t>
            </w:r>
            <w:r w:rsidRPr="00A245F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границ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объекта</w:t>
            </w:r>
          </w:p>
        </w:tc>
      </w:tr>
      <w:tr w:rsidR="00A245F2" w:rsidRPr="00A245F2" w14:paraId="60126658" w14:textId="77777777" w:rsidTr="0010350B">
        <w:trPr>
          <w:trHeight w:hRule="exact" w:val="1114"/>
        </w:trPr>
        <w:tc>
          <w:tcPr>
            <w:tcW w:w="1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8D80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color w:val="444444"/>
                <w:spacing w:val="-1"/>
                <w:sz w:val="24"/>
                <w:szCs w:val="24"/>
                <w:lang w:eastAsia="ru-RU"/>
              </w:rPr>
              <w:t>Обозначение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-1"/>
                <w:sz w:val="24"/>
                <w:szCs w:val="24"/>
                <w:lang w:eastAsia="ru-RU"/>
              </w:rPr>
              <w:t>характерных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-1"/>
                <w:sz w:val="24"/>
                <w:szCs w:val="24"/>
                <w:lang w:eastAsia="ru-RU"/>
              </w:rPr>
              <w:t>точек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-1"/>
                <w:sz w:val="24"/>
                <w:szCs w:val="24"/>
                <w:lang w:eastAsia="ru-RU"/>
              </w:rPr>
              <w:t>границ</w:t>
            </w: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5816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color w:val="444444"/>
                <w:spacing w:val="-1"/>
                <w:sz w:val="24"/>
                <w:szCs w:val="24"/>
                <w:lang w:eastAsia="ru-RU"/>
              </w:rPr>
              <w:t>Существующие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230F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color w:val="444444"/>
                <w:spacing w:val="-1"/>
                <w:sz w:val="24"/>
                <w:szCs w:val="24"/>
                <w:lang w:eastAsia="ru-RU"/>
              </w:rPr>
              <w:t>Измененные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27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-1"/>
                <w:sz w:val="24"/>
                <w:szCs w:val="24"/>
                <w:lang w:eastAsia="ru-RU"/>
              </w:rPr>
              <w:t>(уточненные)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25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1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D912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Метод</w:t>
            </w:r>
            <w:r w:rsidRPr="00A245F2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определения</w:t>
            </w:r>
            <w:r w:rsidRPr="00A245F2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 характерной точки</w:t>
            </w:r>
          </w:p>
        </w:tc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6771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Средняя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квадратичная</w:t>
            </w:r>
            <w:r w:rsidRPr="00A245F2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погрешность</w:t>
            </w:r>
            <w:r w:rsidRPr="00A245F2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положения</w:t>
            </w:r>
            <w:r w:rsidRPr="00A245F2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характерной точки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(</w:t>
            </w:r>
            <w:proofErr w:type="spellStart"/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Mt</w:t>
            </w:r>
            <w:proofErr w:type="spellEnd"/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),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1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257E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Описание</w:t>
            </w:r>
            <w:r w:rsidRPr="00A245F2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обозначения</w:t>
            </w:r>
            <w:r w:rsidRPr="00A245F2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точки на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местности</w:t>
            </w:r>
            <w:r w:rsidRPr="00A245F2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</w:t>
            </w:r>
            <w:r w:rsidRPr="00A245F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наличии)</w:t>
            </w:r>
          </w:p>
        </w:tc>
      </w:tr>
      <w:tr w:rsidR="00A245F2" w:rsidRPr="00A245F2" w14:paraId="76310E63" w14:textId="77777777" w:rsidTr="0010350B">
        <w:trPr>
          <w:trHeight w:hRule="exact" w:val="552"/>
        </w:trPr>
        <w:tc>
          <w:tcPr>
            <w:tcW w:w="1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D37B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FBAC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D46D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2E11A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24AC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1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AC3A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19D7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29B0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45F2" w:rsidRPr="00A245F2" w14:paraId="564A6CA8" w14:textId="77777777" w:rsidTr="0010350B">
        <w:trPr>
          <w:trHeight w:hRule="exact" w:val="286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1DF6E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560E5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2F42D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E4B06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0F580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724E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FF0A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15518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A245F2" w:rsidRPr="00A245F2" w14:paraId="66B64C85" w14:textId="77777777" w:rsidTr="0010350B">
        <w:trPr>
          <w:trHeight w:hRule="exact" w:val="286"/>
        </w:trPr>
        <w:tc>
          <w:tcPr>
            <w:tcW w:w="100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75B4D" w14:textId="77777777" w:rsidR="00A245F2" w:rsidRPr="00A245F2" w:rsidRDefault="00A245F2" w:rsidP="00A245F2">
            <w:pPr>
              <w:widowControl w:val="0"/>
              <w:tabs>
                <w:tab w:val="left" w:pos="81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-1"/>
                <w:sz w:val="24"/>
                <w:szCs w:val="24"/>
                <w:lang w:eastAsia="ru-RU"/>
              </w:rPr>
              <w:t>Сведения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о 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-1"/>
                <w:sz w:val="24"/>
                <w:szCs w:val="24"/>
                <w:lang w:eastAsia="ru-RU"/>
              </w:rPr>
              <w:t>характерных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-1"/>
                <w:sz w:val="24"/>
                <w:szCs w:val="24"/>
                <w:lang w:eastAsia="ru-RU"/>
              </w:rPr>
              <w:t>точках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-1"/>
                <w:sz w:val="24"/>
                <w:szCs w:val="24"/>
                <w:lang w:eastAsia="ru-RU"/>
              </w:rPr>
              <w:t>части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-1"/>
                <w:sz w:val="24"/>
                <w:szCs w:val="24"/>
                <w:lang w:eastAsia="ru-RU"/>
              </w:rPr>
              <w:t>(частей)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-1"/>
                <w:sz w:val="24"/>
                <w:szCs w:val="24"/>
                <w:lang w:eastAsia="ru-RU"/>
              </w:rPr>
              <w:t>границы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color w:val="444444"/>
                <w:spacing w:val="-1"/>
                <w:sz w:val="24"/>
                <w:szCs w:val="24"/>
                <w:lang w:eastAsia="ru-RU"/>
              </w:rPr>
              <w:t>объекта</w:t>
            </w:r>
          </w:p>
        </w:tc>
      </w:tr>
      <w:tr w:rsidR="00A245F2" w:rsidRPr="00A245F2" w14:paraId="487AF272" w14:textId="77777777" w:rsidTr="0010350B">
        <w:trPr>
          <w:trHeight w:hRule="exact" w:val="286"/>
        </w:trPr>
        <w:tc>
          <w:tcPr>
            <w:tcW w:w="100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28951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Часть</w:t>
            </w:r>
            <w:r w:rsidRPr="00A245F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</w:tr>
      <w:tr w:rsidR="00A245F2" w:rsidRPr="00A245F2" w14:paraId="671FF129" w14:textId="77777777" w:rsidTr="0010350B">
        <w:trPr>
          <w:trHeight w:hRule="exact" w:val="288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3C95F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0FFB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E6D17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BD6E3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F798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66A04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DEED9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0DB0B" w14:textId="77777777" w:rsidR="00A245F2" w:rsidRPr="00A245F2" w:rsidRDefault="00A245F2" w:rsidP="00A245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4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14:paraId="4F73ACA0" w14:textId="77777777" w:rsidR="00A245F2" w:rsidRPr="00A245F2" w:rsidRDefault="00A245F2" w:rsidP="00A245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EC8A34" w14:textId="77777777" w:rsidR="00021A64" w:rsidRPr="00021A64" w:rsidRDefault="00021A64" w:rsidP="00021A64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14:paraId="0DC69268" w14:textId="77777777" w:rsidR="00EF2357" w:rsidRDefault="00EF2357" w:rsidP="00EF2357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EF2357" w:rsidSect="002830E7">
      <w:pgSz w:w="11906" w:h="16838"/>
      <w:pgMar w:top="709" w:right="567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03461E" w14:textId="77777777" w:rsidR="000D6A51" w:rsidRDefault="003C6473">
      <w:pPr>
        <w:spacing w:after="0" w:line="240" w:lineRule="auto"/>
      </w:pPr>
      <w:r>
        <w:separator/>
      </w:r>
    </w:p>
  </w:endnote>
  <w:endnote w:type="continuationSeparator" w:id="0">
    <w:p w14:paraId="69AD0884" w14:textId="77777777" w:rsidR="000D6A51" w:rsidRDefault="003C6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NeueCyr">
    <w:altName w:val="HelveticaNeueCyr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A3F40B" w14:textId="77777777" w:rsidR="000D6A51" w:rsidRDefault="003C6473">
      <w:pPr>
        <w:spacing w:after="0" w:line="240" w:lineRule="auto"/>
      </w:pPr>
      <w:r>
        <w:separator/>
      </w:r>
    </w:p>
  </w:footnote>
  <w:footnote w:type="continuationSeparator" w:id="0">
    <w:p w14:paraId="0E4500D4" w14:textId="77777777" w:rsidR="000D6A51" w:rsidRDefault="003C6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E0ACD4" w14:textId="5202F062" w:rsidR="002474E0" w:rsidRDefault="00721F0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8BC0C43" wp14:editId="4FD8FA30">
              <wp:simplePos x="0" y="0"/>
              <wp:positionH relativeFrom="page">
                <wp:posOffset>3691255</wp:posOffset>
              </wp:positionH>
              <wp:positionV relativeFrom="page">
                <wp:posOffset>440055</wp:posOffset>
              </wp:positionV>
              <wp:extent cx="660400" cy="190500"/>
              <wp:effectExtent l="0" t="1905" r="1270" b="0"/>
              <wp:wrapNone/>
              <wp:docPr id="7" name="Надпись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4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2F3970" w14:textId="77777777" w:rsidR="002474E0" w:rsidRDefault="00A245F2">
                          <w:pPr>
                            <w:pStyle w:val="af"/>
                            <w:spacing w:line="285" w:lineRule="exact"/>
                            <w:rPr>
                              <w:rFonts w:cs="Times New Roman"/>
                              <w:b/>
                              <w:bCs/>
                            </w:rPr>
                          </w:pPr>
                          <w:r>
                            <w:rPr>
                              <w:spacing w:val="-1"/>
                            </w:rPr>
                            <w:t>Раздел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C0C43" id="_x0000_t202" coordsize="21600,21600" o:spt="202" path="m,l,21600r21600,l21600,xe">
              <v:stroke joinstyle="miter"/>
              <v:path gradientshapeok="t" o:connecttype="rect"/>
            </v:shapetype>
            <v:shape id="Надпись 7" o:spid="_x0000_s1026" type="#_x0000_t202" style="position:absolute;margin-left:290.65pt;margin-top:34.65pt;width:52pt;height: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" filled="f" stroked="f">
              <v:textbox inset="0,0,0,0">
                <w:txbxContent>
                  <w:p w14:paraId="412F3970" w14:textId="77777777" w:rsidR="002474E0" w:rsidRDefault="00A245F2">
                    <w:pPr>
                      <w:pStyle w:val="af"/>
                      <w:spacing w:line="285" w:lineRule="exact"/>
                      <w:rPr>
                        <w:rFonts w:cs="Times New Roman"/>
                        <w:b/>
                        <w:bCs/>
                      </w:rPr>
                    </w:pPr>
                    <w:r>
                      <w:rPr>
                        <w:spacing w:val="-1"/>
                      </w:rPr>
                      <w:t>Раздел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EE7F0A" w14:textId="77777777" w:rsidR="002474E0" w:rsidRDefault="00BA4BD0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32FEC9" w14:textId="77777777" w:rsidR="002474E0" w:rsidRDefault="00BA4BD0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335A2C" w14:textId="5C945A3D" w:rsidR="00A245F2" w:rsidRDefault="00A245F2">
    <w:pPr>
      <w:pStyle w:val="af"/>
      <w:kinsoku w:val="0"/>
      <w:overflowPunct w:val="0"/>
      <w:spacing w:line="14" w:lineRule="auto"/>
      <w:rPr>
        <w:b/>
        <w:bCs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23B26432" wp14:editId="36A7C098">
              <wp:simplePos x="0" y="0"/>
              <wp:positionH relativeFrom="page">
                <wp:posOffset>3691255</wp:posOffset>
              </wp:positionH>
              <wp:positionV relativeFrom="page">
                <wp:posOffset>440055</wp:posOffset>
              </wp:positionV>
              <wp:extent cx="660400" cy="190500"/>
              <wp:effectExtent l="0" t="1905" r="1270" b="0"/>
              <wp:wrapNone/>
              <wp:docPr id="13" name="Надпись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4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BAA57D" w14:textId="77777777" w:rsidR="00A245F2" w:rsidRDefault="00A245F2">
                          <w:pPr>
                            <w:pStyle w:val="af"/>
                            <w:kinsoku w:val="0"/>
                            <w:overflowPunct w:val="0"/>
                            <w:spacing w:line="285" w:lineRule="exact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spacing w:val="-1"/>
                            </w:rPr>
                            <w:t>Раздел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B26432" id="_x0000_t202" coordsize="21600,21600" o:spt="202" path="m,l,21600r21600,l21600,xe">
              <v:stroke joinstyle="miter"/>
              <v:path gradientshapeok="t" o:connecttype="rect"/>
            </v:shapetype>
            <v:shape id="Надпись 13" o:spid="_x0000_s1027" type="#_x0000_t202" style="position:absolute;margin-left:290.65pt;margin-top:34.65pt;width:52pt;height:1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" o:allowincell="f" filled="f" stroked="f">
              <v:textbox inset="0,0,0,0">
                <w:txbxContent>
                  <w:p w14:paraId="0DBAA57D" w14:textId="77777777" w:rsidR="00A245F2" w:rsidRDefault="00A245F2">
                    <w:pPr>
                      <w:pStyle w:val="af"/>
                      <w:kinsoku w:val="0"/>
                      <w:overflowPunct w:val="0"/>
                      <w:spacing w:line="285" w:lineRule="exact"/>
                      <w:rPr>
                        <w:b/>
                        <w:bCs/>
                      </w:rPr>
                    </w:pPr>
                    <w:r>
                      <w:rPr>
                        <w:spacing w:val="-1"/>
                      </w:rPr>
                      <w:t>Раздел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5F169" w14:textId="77777777" w:rsidR="00A245F2" w:rsidRDefault="00A245F2">
    <w:pPr>
      <w:pStyle w:val="af"/>
      <w:kinsoku w:val="0"/>
      <w:overflowPunct w:val="0"/>
      <w:spacing w:line="14" w:lineRule="auto"/>
      <w:rPr>
        <w:b/>
        <w:bCs/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4656E9" w14:textId="77777777" w:rsidR="00A245F2" w:rsidRDefault="00A245F2">
    <w:pPr>
      <w:pStyle w:val="af"/>
      <w:kinsoku w:val="0"/>
      <w:overflowPunct w:val="0"/>
      <w:spacing w:line="14" w:lineRule="auto"/>
      <w:rPr>
        <w:b/>
        <w:bCs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208"/>
        </w:tabs>
        <w:ind w:left="928" w:hanging="360"/>
      </w:pPr>
    </w:lvl>
  </w:abstractNum>
  <w:abstractNum w:abstractNumId="1" w15:restartNumberingAfterBreak="0">
    <w:nsid w:val="0000000A"/>
    <w:multiLevelType w:val="singleLevel"/>
    <w:tmpl w:val="0000000A"/>
    <w:name w:val="WW8Num1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E"/>
    <w:multiLevelType w:val="singleLevel"/>
    <w:tmpl w:val="0000000E"/>
    <w:name w:val="WW8Num2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  <w:lang w:eastAsia="ru-RU" w:bidi="ar-SA"/>
      </w:rPr>
    </w:lvl>
  </w:abstractNum>
  <w:abstractNum w:abstractNumId="3" w15:restartNumberingAfterBreak="0">
    <w:nsid w:val="20A062A7"/>
    <w:multiLevelType w:val="singleLevel"/>
    <w:tmpl w:val="0000001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  <w:lang w:eastAsia="ru-RU" w:bidi="ar-SA"/>
      </w:rPr>
    </w:lvl>
  </w:abstractNum>
  <w:abstractNum w:abstractNumId="4" w15:restartNumberingAfterBreak="0">
    <w:nsid w:val="27C86999"/>
    <w:multiLevelType w:val="multilevel"/>
    <w:tmpl w:val="5FF829A6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E132E8A"/>
    <w:multiLevelType w:val="multilevel"/>
    <w:tmpl w:val="26A2956A"/>
    <w:lvl w:ilvl="0">
      <w:start w:val="1"/>
      <w:numFmt w:val="decimal"/>
      <w:lvlText w:val="%1."/>
      <w:lvlJc w:val="left"/>
      <w:pPr>
        <w:ind w:left="1143" w:hanging="435"/>
      </w:pPr>
      <w:rPr>
        <w:rFonts w:ascii="Times New Roman" w:hAnsi="Times New Roman" w:cs="Times New Roman" w:hint="default"/>
        <w:sz w:val="24"/>
        <w:szCs w:val="24"/>
      </w:rPr>
    </w:lvl>
    <w:lvl w:ilvl="1">
      <w:start w:val="6"/>
      <w:numFmt w:val="decimal"/>
      <w:isLgl/>
      <w:lvlText w:val="%1.%2."/>
      <w:lvlJc w:val="left"/>
      <w:pPr>
        <w:ind w:left="106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6" w15:restartNumberingAfterBreak="0">
    <w:nsid w:val="40275ACF"/>
    <w:multiLevelType w:val="hybridMultilevel"/>
    <w:tmpl w:val="BCF8FBDC"/>
    <w:lvl w:ilvl="0" w:tplc="55647610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FBD6C2E"/>
    <w:multiLevelType w:val="hybridMultilevel"/>
    <w:tmpl w:val="8B2C9B82"/>
    <w:lvl w:ilvl="0" w:tplc="E19CD6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1866CB"/>
    <w:multiLevelType w:val="hybridMultilevel"/>
    <w:tmpl w:val="6ACEE9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6"/>
  </w:num>
  <w:num w:numId="5">
    <w:abstractNumId w:val="8"/>
  </w:num>
  <w:num w:numId="6">
    <w:abstractNumId w:val="1"/>
  </w:num>
  <w:num w:numId="7">
    <w:abstractNumId w:val="0"/>
  </w:num>
  <w:num w:numId="8">
    <w:abstractNumId w:val="2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revisionView w:inkAnnotations="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E85"/>
    <w:rsid w:val="000049BC"/>
    <w:rsid w:val="00004DE2"/>
    <w:rsid w:val="000051D7"/>
    <w:rsid w:val="00021A64"/>
    <w:rsid w:val="00024512"/>
    <w:rsid w:val="00025F69"/>
    <w:rsid w:val="000348C7"/>
    <w:rsid w:val="0004091E"/>
    <w:rsid w:val="00052A82"/>
    <w:rsid w:val="0005409C"/>
    <w:rsid w:val="000607D1"/>
    <w:rsid w:val="0006316B"/>
    <w:rsid w:val="00065315"/>
    <w:rsid w:val="00084B46"/>
    <w:rsid w:val="000A0091"/>
    <w:rsid w:val="000A1513"/>
    <w:rsid w:val="000A7120"/>
    <w:rsid w:val="000A7CC7"/>
    <w:rsid w:val="000C3673"/>
    <w:rsid w:val="000C6FCF"/>
    <w:rsid w:val="000D6A51"/>
    <w:rsid w:val="000E1450"/>
    <w:rsid w:val="000E4E62"/>
    <w:rsid w:val="000E626E"/>
    <w:rsid w:val="000F0B3A"/>
    <w:rsid w:val="000F114F"/>
    <w:rsid w:val="000F3356"/>
    <w:rsid w:val="000F4B54"/>
    <w:rsid w:val="00111848"/>
    <w:rsid w:val="00111877"/>
    <w:rsid w:val="0011577E"/>
    <w:rsid w:val="00116422"/>
    <w:rsid w:val="00116724"/>
    <w:rsid w:val="00122ED8"/>
    <w:rsid w:val="001275FB"/>
    <w:rsid w:val="001338D0"/>
    <w:rsid w:val="001603E1"/>
    <w:rsid w:val="00164E7B"/>
    <w:rsid w:val="00170BF8"/>
    <w:rsid w:val="00175D80"/>
    <w:rsid w:val="00180BCA"/>
    <w:rsid w:val="00180CEB"/>
    <w:rsid w:val="001849B5"/>
    <w:rsid w:val="0018602B"/>
    <w:rsid w:val="001907DA"/>
    <w:rsid w:val="00190EFD"/>
    <w:rsid w:val="001977A3"/>
    <w:rsid w:val="00197FA5"/>
    <w:rsid w:val="001A56EF"/>
    <w:rsid w:val="001C05A0"/>
    <w:rsid w:val="001C0873"/>
    <w:rsid w:val="001C50B5"/>
    <w:rsid w:val="001C5F42"/>
    <w:rsid w:val="001D039F"/>
    <w:rsid w:val="001D03F3"/>
    <w:rsid w:val="001D1FE6"/>
    <w:rsid w:val="001E2F4B"/>
    <w:rsid w:val="002105E5"/>
    <w:rsid w:val="00227294"/>
    <w:rsid w:val="00227842"/>
    <w:rsid w:val="00231F4E"/>
    <w:rsid w:val="002404E0"/>
    <w:rsid w:val="00245F7F"/>
    <w:rsid w:val="0024782F"/>
    <w:rsid w:val="002624D1"/>
    <w:rsid w:val="002625E0"/>
    <w:rsid w:val="00274A93"/>
    <w:rsid w:val="00275259"/>
    <w:rsid w:val="00277108"/>
    <w:rsid w:val="00281C81"/>
    <w:rsid w:val="002830E7"/>
    <w:rsid w:val="00296783"/>
    <w:rsid w:val="002A3368"/>
    <w:rsid w:val="002A6A08"/>
    <w:rsid w:val="002D014D"/>
    <w:rsid w:val="002D1A3E"/>
    <w:rsid w:val="002E0EFA"/>
    <w:rsid w:val="002F0A4F"/>
    <w:rsid w:val="002F35CA"/>
    <w:rsid w:val="002F50C3"/>
    <w:rsid w:val="002F6C72"/>
    <w:rsid w:val="00304110"/>
    <w:rsid w:val="00310092"/>
    <w:rsid w:val="0031644A"/>
    <w:rsid w:val="00322262"/>
    <w:rsid w:val="003223B8"/>
    <w:rsid w:val="00323BA0"/>
    <w:rsid w:val="00325B2E"/>
    <w:rsid w:val="00353BF7"/>
    <w:rsid w:val="0036320F"/>
    <w:rsid w:val="00365F2D"/>
    <w:rsid w:val="00366D11"/>
    <w:rsid w:val="00375E28"/>
    <w:rsid w:val="00376AC4"/>
    <w:rsid w:val="00382B34"/>
    <w:rsid w:val="00384E74"/>
    <w:rsid w:val="0039721A"/>
    <w:rsid w:val="00397ED9"/>
    <w:rsid w:val="003B3B7D"/>
    <w:rsid w:val="003C6473"/>
    <w:rsid w:val="003D11EA"/>
    <w:rsid w:val="003D5BCF"/>
    <w:rsid w:val="003D6493"/>
    <w:rsid w:val="003E0729"/>
    <w:rsid w:val="003E5907"/>
    <w:rsid w:val="003F0624"/>
    <w:rsid w:val="003F4B31"/>
    <w:rsid w:val="00400B00"/>
    <w:rsid w:val="00407405"/>
    <w:rsid w:val="0042449B"/>
    <w:rsid w:val="00425129"/>
    <w:rsid w:val="00425B73"/>
    <w:rsid w:val="00430817"/>
    <w:rsid w:val="0043189C"/>
    <w:rsid w:val="00432D0C"/>
    <w:rsid w:val="0044549B"/>
    <w:rsid w:val="00451590"/>
    <w:rsid w:val="00451901"/>
    <w:rsid w:val="00463270"/>
    <w:rsid w:val="00467F46"/>
    <w:rsid w:val="004727AD"/>
    <w:rsid w:val="00483A56"/>
    <w:rsid w:val="004917F2"/>
    <w:rsid w:val="00495E8A"/>
    <w:rsid w:val="004A64C8"/>
    <w:rsid w:val="004B7E61"/>
    <w:rsid w:val="004C00E7"/>
    <w:rsid w:val="004C3E63"/>
    <w:rsid w:val="004C7574"/>
    <w:rsid w:val="004D1F13"/>
    <w:rsid w:val="004D4C96"/>
    <w:rsid w:val="004D5731"/>
    <w:rsid w:val="004E743B"/>
    <w:rsid w:val="004F49CD"/>
    <w:rsid w:val="00502361"/>
    <w:rsid w:val="005126EB"/>
    <w:rsid w:val="005136BC"/>
    <w:rsid w:val="005144C5"/>
    <w:rsid w:val="00516470"/>
    <w:rsid w:val="005431E9"/>
    <w:rsid w:val="00550B8F"/>
    <w:rsid w:val="00551DE0"/>
    <w:rsid w:val="00572D25"/>
    <w:rsid w:val="00582D7D"/>
    <w:rsid w:val="005858A8"/>
    <w:rsid w:val="005879A6"/>
    <w:rsid w:val="00590753"/>
    <w:rsid w:val="005946E9"/>
    <w:rsid w:val="005A14A9"/>
    <w:rsid w:val="005A4D7C"/>
    <w:rsid w:val="005B64D1"/>
    <w:rsid w:val="005B7D38"/>
    <w:rsid w:val="005C3D83"/>
    <w:rsid w:val="005C3EC3"/>
    <w:rsid w:val="005D05FA"/>
    <w:rsid w:val="005F1C10"/>
    <w:rsid w:val="005F20DF"/>
    <w:rsid w:val="005F4CED"/>
    <w:rsid w:val="006012AF"/>
    <w:rsid w:val="00616F10"/>
    <w:rsid w:val="00621448"/>
    <w:rsid w:val="00632669"/>
    <w:rsid w:val="006353CD"/>
    <w:rsid w:val="00636B9C"/>
    <w:rsid w:val="006404FB"/>
    <w:rsid w:val="006443C8"/>
    <w:rsid w:val="00652777"/>
    <w:rsid w:val="00656E82"/>
    <w:rsid w:val="006679E3"/>
    <w:rsid w:val="00670211"/>
    <w:rsid w:val="00681CAF"/>
    <w:rsid w:val="00687C09"/>
    <w:rsid w:val="006905A3"/>
    <w:rsid w:val="00695C43"/>
    <w:rsid w:val="006A15A7"/>
    <w:rsid w:val="006A6CA4"/>
    <w:rsid w:val="006A74A6"/>
    <w:rsid w:val="006B1BBA"/>
    <w:rsid w:val="006D1A26"/>
    <w:rsid w:val="006E3829"/>
    <w:rsid w:val="006E48B4"/>
    <w:rsid w:val="006F373F"/>
    <w:rsid w:val="006F592F"/>
    <w:rsid w:val="007025CB"/>
    <w:rsid w:val="007063D1"/>
    <w:rsid w:val="00706BDC"/>
    <w:rsid w:val="00721F00"/>
    <w:rsid w:val="00730322"/>
    <w:rsid w:val="00731FA7"/>
    <w:rsid w:val="00736AA9"/>
    <w:rsid w:val="007373D7"/>
    <w:rsid w:val="00751A2F"/>
    <w:rsid w:val="00762828"/>
    <w:rsid w:val="00762F06"/>
    <w:rsid w:val="00775244"/>
    <w:rsid w:val="00777FAD"/>
    <w:rsid w:val="00794B32"/>
    <w:rsid w:val="007A1CEF"/>
    <w:rsid w:val="007A560F"/>
    <w:rsid w:val="007A6BF9"/>
    <w:rsid w:val="007A799A"/>
    <w:rsid w:val="007B40C3"/>
    <w:rsid w:val="007B59A1"/>
    <w:rsid w:val="007C709B"/>
    <w:rsid w:val="007D5664"/>
    <w:rsid w:val="007E293F"/>
    <w:rsid w:val="007E2B15"/>
    <w:rsid w:val="007E4FAE"/>
    <w:rsid w:val="007E5009"/>
    <w:rsid w:val="0080304C"/>
    <w:rsid w:val="008132CE"/>
    <w:rsid w:val="008168ED"/>
    <w:rsid w:val="0081784B"/>
    <w:rsid w:val="008270F3"/>
    <w:rsid w:val="00850092"/>
    <w:rsid w:val="008519B4"/>
    <w:rsid w:val="00862BB4"/>
    <w:rsid w:val="00863DC1"/>
    <w:rsid w:val="00864234"/>
    <w:rsid w:val="0086586D"/>
    <w:rsid w:val="008722CA"/>
    <w:rsid w:val="008856F6"/>
    <w:rsid w:val="008A23DE"/>
    <w:rsid w:val="008B327B"/>
    <w:rsid w:val="008C0209"/>
    <w:rsid w:val="008C0B3A"/>
    <w:rsid w:val="008C4570"/>
    <w:rsid w:val="008C5474"/>
    <w:rsid w:val="008C7517"/>
    <w:rsid w:val="008D0815"/>
    <w:rsid w:val="008D111F"/>
    <w:rsid w:val="008E18F3"/>
    <w:rsid w:val="008F16BA"/>
    <w:rsid w:val="008F6068"/>
    <w:rsid w:val="00911208"/>
    <w:rsid w:val="00912CFB"/>
    <w:rsid w:val="00915999"/>
    <w:rsid w:val="0091650A"/>
    <w:rsid w:val="00917743"/>
    <w:rsid w:val="009233DB"/>
    <w:rsid w:val="00926EE3"/>
    <w:rsid w:val="00937CFD"/>
    <w:rsid w:val="00953F69"/>
    <w:rsid w:val="00960830"/>
    <w:rsid w:val="00964671"/>
    <w:rsid w:val="009708F3"/>
    <w:rsid w:val="00980B62"/>
    <w:rsid w:val="009B059F"/>
    <w:rsid w:val="009B2088"/>
    <w:rsid w:val="009C3C59"/>
    <w:rsid w:val="009D0E85"/>
    <w:rsid w:val="009D2A57"/>
    <w:rsid w:val="009D568B"/>
    <w:rsid w:val="009D78F2"/>
    <w:rsid w:val="009E002D"/>
    <w:rsid w:val="009E30F8"/>
    <w:rsid w:val="009E6C2E"/>
    <w:rsid w:val="009F6A39"/>
    <w:rsid w:val="00A050D3"/>
    <w:rsid w:val="00A07914"/>
    <w:rsid w:val="00A22336"/>
    <w:rsid w:val="00A22A9B"/>
    <w:rsid w:val="00A245F2"/>
    <w:rsid w:val="00A246B9"/>
    <w:rsid w:val="00A32BD3"/>
    <w:rsid w:val="00A33FEA"/>
    <w:rsid w:val="00A52881"/>
    <w:rsid w:val="00A54712"/>
    <w:rsid w:val="00A606A8"/>
    <w:rsid w:val="00A831CE"/>
    <w:rsid w:val="00A87590"/>
    <w:rsid w:val="00A91E1B"/>
    <w:rsid w:val="00AE082C"/>
    <w:rsid w:val="00AF503C"/>
    <w:rsid w:val="00AF7C46"/>
    <w:rsid w:val="00B01030"/>
    <w:rsid w:val="00B02F1F"/>
    <w:rsid w:val="00B05F05"/>
    <w:rsid w:val="00B069C7"/>
    <w:rsid w:val="00B10CC3"/>
    <w:rsid w:val="00B159E4"/>
    <w:rsid w:val="00B23A39"/>
    <w:rsid w:val="00B251CD"/>
    <w:rsid w:val="00B3265D"/>
    <w:rsid w:val="00B404BE"/>
    <w:rsid w:val="00B4201E"/>
    <w:rsid w:val="00B46D00"/>
    <w:rsid w:val="00B5009A"/>
    <w:rsid w:val="00B53617"/>
    <w:rsid w:val="00B57E0B"/>
    <w:rsid w:val="00B6099F"/>
    <w:rsid w:val="00B81682"/>
    <w:rsid w:val="00B835C5"/>
    <w:rsid w:val="00B8424E"/>
    <w:rsid w:val="00B85272"/>
    <w:rsid w:val="00B86053"/>
    <w:rsid w:val="00B915AC"/>
    <w:rsid w:val="00BA390D"/>
    <w:rsid w:val="00BA4BD0"/>
    <w:rsid w:val="00BB6D5F"/>
    <w:rsid w:val="00BC205A"/>
    <w:rsid w:val="00BC3629"/>
    <w:rsid w:val="00BE1A15"/>
    <w:rsid w:val="00BE6E87"/>
    <w:rsid w:val="00BF0A71"/>
    <w:rsid w:val="00BF2926"/>
    <w:rsid w:val="00C01508"/>
    <w:rsid w:val="00C01A7E"/>
    <w:rsid w:val="00C14F3E"/>
    <w:rsid w:val="00C21B9F"/>
    <w:rsid w:val="00C25634"/>
    <w:rsid w:val="00C276DD"/>
    <w:rsid w:val="00C3299B"/>
    <w:rsid w:val="00C33746"/>
    <w:rsid w:val="00C36A55"/>
    <w:rsid w:val="00C455EB"/>
    <w:rsid w:val="00C60ED6"/>
    <w:rsid w:val="00C62F48"/>
    <w:rsid w:val="00C64391"/>
    <w:rsid w:val="00C6768A"/>
    <w:rsid w:val="00C746B0"/>
    <w:rsid w:val="00C75FA6"/>
    <w:rsid w:val="00C76016"/>
    <w:rsid w:val="00C77A8A"/>
    <w:rsid w:val="00C83227"/>
    <w:rsid w:val="00C874A9"/>
    <w:rsid w:val="00C907D1"/>
    <w:rsid w:val="00C9313D"/>
    <w:rsid w:val="00CA1AD2"/>
    <w:rsid w:val="00CA431E"/>
    <w:rsid w:val="00CB028F"/>
    <w:rsid w:val="00CC0EB9"/>
    <w:rsid w:val="00CC2E0E"/>
    <w:rsid w:val="00CC44B6"/>
    <w:rsid w:val="00CC7C0A"/>
    <w:rsid w:val="00CF29B6"/>
    <w:rsid w:val="00CF4910"/>
    <w:rsid w:val="00CF4AD5"/>
    <w:rsid w:val="00CF5C70"/>
    <w:rsid w:val="00CF76DE"/>
    <w:rsid w:val="00D04E83"/>
    <w:rsid w:val="00D07EA0"/>
    <w:rsid w:val="00D10DA8"/>
    <w:rsid w:val="00D14CFA"/>
    <w:rsid w:val="00D15BE8"/>
    <w:rsid w:val="00D20290"/>
    <w:rsid w:val="00D23BF1"/>
    <w:rsid w:val="00D23D40"/>
    <w:rsid w:val="00D304E9"/>
    <w:rsid w:val="00D37DD5"/>
    <w:rsid w:val="00D57B96"/>
    <w:rsid w:val="00D62334"/>
    <w:rsid w:val="00D70056"/>
    <w:rsid w:val="00D70BAD"/>
    <w:rsid w:val="00D77446"/>
    <w:rsid w:val="00D821F5"/>
    <w:rsid w:val="00D94163"/>
    <w:rsid w:val="00DA421E"/>
    <w:rsid w:val="00DB016E"/>
    <w:rsid w:val="00DB3C08"/>
    <w:rsid w:val="00DC3A91"/>
    <w:rsid w:val="00DC4CA3"/>
    <w:rsid w:val="00DD03C6"/>
    <w:rsid w:val="00DE5039"/>
    <w:rsid w:val="00DF04DB"/>
    <w:rsid w:val="00DF3343"/>
    <w:rsid w:val="00E03ADF"/>
    <w:rsid w:val="00E13C29"/>
    <w:rsid w:val="00E23474"/>
    <w:rsid w:val="00E24398"/>
    <w:rsid w:val="00E319E4"/>
    <w:rsid w:val="00E31C00"/>
    <w:rsid w:val="00E3729F"/>
    <w:rsid w:val="00E4190E"/>
    <w:rsid w:val="00E47BCB"/>
    <w:rsid w:val="00E510D9"/>
    <w:rsid w:val="00E567B9"/>
    <w:rsid w:val="00E604E2"/>
    <w:rsid w:val="00E67BBF"/>
    <w:rsid w:val="00E7588E"/>
    <w:rsid w:val="00E76822"/>
    <w:rsid w:val="00E77416"/>
    <w:rsid w:val="00E9185F"/>
    <w:rsid w:val="00E93C55"/>
    <w:rsid w:val="00EB7A86"/>
    <w:rsid w:val="00EC0359"/>
    <w:rsid w:val="00EC05FB"/>
    <w:rsid w:val="00EC5A70"/>
    <w:rsid w:val="00ED7F09"/>
    <w:rsid w:val="00EE1BA9"/>
    <w:rsid w:val="00EE5AF0"/>
    <w:rsid w:val="00EF2357"/>
    <w:rsid w:val="00F0101C"/>
    <w:rsid w:val="00F0312A"/>
    <w:rsid w:val="00F10665"/>
    <w:rsid w:val="00F10BA2"/>
    <w:rsid w:val="00F14100"/>
    <w:rsid w:val="00F14D3A"/>
    <w:rsid w:val="00F235CC"/>
    <w:rsid w:val="00F34B3B"/>
    <w:rsid w:val="00F51620"/>
    <w:rsid w:val="00F7081B"/>
    <w:rsid w:val="00F75F1E"/>
    <w:rsid w:val="00F93DAB"/>
    <w:rsid w:val="00F946ED"/>
    <w:rsid w:val="00F95EE4"/>
    <w:rsid w:val="00FA4294"/>
    <w:rsid w:val="00FB1A5A"/>
    <w:rsid w:val="00FC0255"/>
    <w:rsid w:val="00FC4328"/>
    <w:rsid w:val="00FC59C6"/>
    <w:rsid w:val="00FD0309"/>
    <w:rsid w:val="00FD0F69"/>
    <w:rsid w:val="00FD134D"/>
    <w:rsid w:val="00FD251E"/>
    <w:rsid w:val="00FD4493"/>
    <w:rsid w:val="00FF5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300C537"/>
  <w15:docId w15:val="{BD1C34B8-55C3-4B0E-8B24-65411E067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17F2"/>
  </w:style>
  <w:style w:type="paragraph" w:styleId="1">
    <w:name w:val="heading 1"/>
    <w:basedOn w:val="a"/>
    <w:next w:val="a"/>
    <w:link w:val="10"/>
    <w:uiPriority w:val="99"/>
    <w:qFormat/>
    <w:rsid w:val="00616F1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491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BE1A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0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05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616F1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rsid w:val="00616F1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616F1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99"/>
    <w:qFormat/>
    <w:rsid w:val="00616F10"/>
    <w:pPr>
      <w:widowControl w:val="0"/>
      <w:spacing w:after="0" w:line="36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7">
    <w:name w:val="Normal (Web)"/>
    <w:aliases w:val="Обычный (Web)1,Обычный (Web)1 Знак"/>
    <w:basedOn w:val="a"/>
    <w:link w:val="a8"/>
    <w:semiHidden/>
    <w:unhideWhenUsed/>
    <w:rsid w:val="00BE6E87"/>
    <w:pPr>
      <w:spacing w:before="30" w:after="30" w:line="240" w:lineRule="auto"/>
      <w:jc w:val="center"/>
    </w:pPr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paragraph" w:customStyle="1" w:styleId="a9">
    <w:name w:val="основной"/>
    <w:basedOn w:val="a"/>
    <w:rsid w:val="00BE6E87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a">
    <w:name w:val="таблица"/>
    <w:basedOn w:val="a7"/>
    <w:link w:val="ab"/>
    <w:qFormat/>
    <w:rsid w:val="007B40C3"/>
    <w:pPr>
      <w:spacing w:before="0" w:after="0"/>
      <w:jc w:val="both"/>
    </w:pPr>
    <w:rPr>
      <w:rFonts w:ascii="Times New Roman" w:hAnsi="Times New Roman" w:cs="Times New Roman"/>
      <w:color w:val="auto"/>
    </w:rPr>
  </w:style>
  <w:style w:type="table" w:styleId="ac">
    <w:name w:val="Table Grid"/>
    <w:basedOn w:val="a1"/>
    <w:uiPriority w:val="59"/>
    <w:rsid w:val="007B40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Обычный (Интернет) Знак"/>
    <w:aliases w:val="Обычный (Web)1 Знак1,Обычный (Web)1 Знак Знак"/>
    <w:basedOn w:val="a0"/>
    <w:link w:val="a7"/>
    <w:semiHidden/>
    <w:rsid w:val="007B40C3"/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character" w:customStyle="1" w:styleId="ab">
    <w:name w:val="таблица Знак"/>
    <w:basedOn w:val="a8"/>
    <w:link w:val="aa"/>
    <w:rsid w:val="007B40C3"/>
    <w:rPr>
      <w:rFonts w:ascii="Times New Roman" w:eastAsia="Times New Roman" w:hAnsi="Times New Roman" w:cs="Times New Roman"/>
      <w:color w:val="332E2D"/>
      <w:spacing w:val="2"/>
      <w:sz w:val="24"/>
      <w:szCs w:val="24"/>
      <w:lang w:eastAsia="ru-RU"/>
    </w:rPr>
  </w:style>
  <w:style w:type="paragraph" w:customStyle="1" w:styleId="ad">
    <w:name w:val="Содержимое таблицы"/>
    <w:basedOn w:val="a"/>
    <w:rsid w:val="00275259"/>
    <w:pPr>
      <w:suppressLineNumbers/>
      <w:suppressAutoHyphens/>
      <w:snapToGrid w:val="0"/>
      <w:spacing w:after="0" w:line="240" w:lineRule="auto"/>
    </w:pPr>
    <w:rPr>
      <w:rFonts w:ascii="Times New Roman" w:eastAsia="SimSun" w:hAnsi="Times New Roman" w:cs="Lucida Sans"/>
      <w:kern w:val="1"/>
      <w:szCs w:val="24"/>
      <w:lang w:eastAsia="zh-CN" w:bidi="hi-IN"/>
    </w:rPr>
  </w:style>
  <w:style w:type="paragraph" w:customStyle="1" w:styleId="s1">
    <w:name w:val="s_1"/>
    <w:basedOn w:val="a"/>
    <w:rsid w:val="00275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C907D1"/>
    <w:rPr>
      <w:color w:val="0000FF"/>
      <w:u w:val="single"/>
    </w:rPr>
  </w:style>
  <w:style w:type="paragraph" w:styleId="af">
    <w:name w:val="Body Text"/>
    <w:basedOn w:val="a"/>
    <w:link w:val="af0"/>
    <w:uiPriority w:val="1"/>
    <w:unhideWhenUsed/>
    <w:qFormat/>
    <w:rsid w:val="0091650A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91650A"/>
  </w:style>
  <w:style w:type="table" w:customStyle="1" w:styleId="TableNormal">
    <w:name w:val="Table Normal"/>
    <w:uiPriority w:val="2"/>
    <w:semiHidden/>
    <w:unhideWhenUsed/>
    <w:qFormat/>
    <w:rsid w:val="009165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165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001">
    <w:name w:val="_таб_001"/>
    <w:basedOn w:val="a"/>
    <w:link w:val="0010"/>
    <w:qFormat/>
    <w:rsid w:val="00DF3343"/>
    <w:rPr>
      <w:rFonts w:ascii="Times New Roman" w:eastAsia="Calibri" w:hAnsi="Times New Roman" w:cs="Times New Roman"/>
      <w:sz w:val="24"/>
    </w:rPr>
  </w:style>
  <w:style w:type="character" w:customStyle="1" w:styleId="0010">
    <w:name w:val="_таб_001 Знак"/>
    <w:link w:val="001"/>
    <w:rsid w:val="00DF3343"/>
    <w:rPr>
      <w:rFonts w:ascii="Times New Roman" w:eastAsia="Calibri" w:hAnsi="Times New Roman" w:cs="Times New Roman"/>
      <w:sz w:val="24"/>
    </w:rPr>
  </w:style>
  <w:style w:type="character" w:customStyle="1" w:styleId="WW8Num2z4">
    <w:name w:val="WW8Num2z4"/>
    <w:rsid w:val="00375E28"/>
  </w:style>
  <w:style w:type="character" w:customStyle="1" w:styleId="30">
    <w:name w:val="Заголовок 3 Знак"/>
    <w:basedOn w:val="a0"/>
    <w:link w:val="3"/>
    <w:uiPriority w:val="9"/>
    <w:semiHidden/>
    <w:rsid w:val="00CF491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s22">
    <w:name w:val="s_22"/>
    <w:basedOn w:val="a"/>
    <w:rsid w:val="00AF5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search">
    <w:name w:val="highlightsearch"/>
    <w:basedOn w:val="a0"/>
    <w:rsid w:val="005A4D7C"/>
  </w:style>
  <w:style w:type="character" w:customStyle="1" w:styleId="WW8Num5z0">
    <w:name w:val="WW8Num5z0"/>
    <w:rsid w:val="008C0B3A"/>
  </w:style>
  <w:style w:type="character" w:styleId="af1">
    <w:name w:val="annotation reference"/>
    <w:basedOn w:val="a0"/>
    <w:uiPriority w:val="99"/>
    <w:semiHidden/>
    <w:unhideWhenUsed/>
    <w:rsid w:val="00B81682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B81682"/>
    <w:pPr>
      <w:spacing w:after="160"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B81682"/>
    <w:rPr>
      <w:sz w:val="20"/>
      <w:szCs w:val="20"/>
    </w:rPr>
  </w:style>
  <w:style w:type="paragraph" w:customStyle="1" w:styleId="Pa1">
    <w:name w:val="Pa1"/>
    <w:basedOn w:val="a"/>
    <w:next w:val="a"/>
    <w:uiPriority w:val="99"/>
    <w:rsid w:val="002404E0"/>
    <w:pPr>
      <w:autoSpaceDE w:val="0"/>
      <w:autoSpaceDN w:val="0"/>
      <w:adjustRightInd w:val="0"/>
      <w:spacing w:after="0" w:line="241" w:lineRule="atLeast"/>
    </w:pPr>
    <w:rPr>
      <w:rFonts w:ascii="HelveticaNeueCyr" w:hAnsi="HelveticaNeueCyr"/>
      <w:sz w:val="24"/>
      <w:szCs w:val="24"/>
    </w:rPr>
  </w:style>
  <w:style w:type="character" w:customStyle="1" w:styleId="A30">
    <w:name w:val="A3"/>
    <w:uiPriority w:val="99"/>
    <w:rsid w:val="002404E0"/>
    <w:rPr>
      <w:rFonts w:cs="HelveticaNeueCyr"/>
      <w:color w:val="1B1B1A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721F00"/>
  </w:style>
  <w:style w:type="table" w:customStyle="1" w:styleId="TableNormal1">
    <w:name w:val="Table Normal1"/>
    <w:uiPriority w:val="2"/>
    <w:semiHidden/>
    <w:unhideWhenUsed/>
    <w:qFormat/>
    <w:rsid w:val="00721F0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021A64"/>
  </w:style>
  <w:style w:type="table" w:customStyle="1" w:styleId="TableNormal2">
    <w:name w:val="Table Normal2"/>
    <w:uiPriority w:val="2"/>
    <w:semiHidden/>
    <w:unhideWhenUsed/>
    <w:qFormat/>
    <w:rsid w:val="00021A6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A245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0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33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072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29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46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7F8D54-BE42-4582-9596-126E223C9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19</Pages>
  <Words>4475</Words>
  <Characters>25512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29928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</cp:lastModifiedBy>
  <cp:revision>15</cp:revision>
  <cp:lastPrinted>2019-10-11T11:12:00Z</cp:lastPrinted>
  <dcterms:created xsi:type="dcterms:W3CDTF">2024-08-06T12:20:00Z</dcterms:created>
  <dcterms:modified xsi:type="dcterms:W3CDTF">2024-09-10T13:36:00Z</dcterms:modified>
</cp:coreProperties>
</file>