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E6C1D" w14:textId="77777777" w:rsidR="00C907D1" w:rsidRPr="002F35CA" w:rsidRDefault="00C907D1" w:rsidP="00C907D1">
      <w:pPr>
        <w:spacing w:after="0"/>
        <w:jc w:val="right"/>
        <w:rPr>
          <w:rFonts w:ascii="Times New Roman" w:hAnsi="Times New Roman" w:cs="Times New Roman"/>
        </w:rPr>
      </w:pPr>
      <w:r w:rsidRPr="002F35CA">
        <w:rPr>
          <w:rFonts w:ascii="Times New Roman" w:hAnsi="Times New Roman" w:cs="Times New Roman"/>
        </w:rPr>
        <w:t xml:space="preserve">Проект № </w:t>
      </w:r>
      <w:hyperlink w:anchor="Par63" w:history="1">
        <w:r w:rsidRPr="002F35CA">
          <w:rPr>
            <w:rStyle w:val="ae"/>
            <w:rFonts w:ascii="Times New Roman" w:hAnsi="Times New Roman" w:cs="Times New Roman"/>
          </w:rPr>
          <w:t>___</w:t>
        </w:r>
      </w:hyperlink>
    </w:p>
    <w:p w14:paraId="688645B0" w14:textId="77777777" w:rsidR="00C907D1" w:rsidRPr="002F35CA" w:rsidRDefault="00C907D1" w:rsidP="00B86053">
      <w:pPr>
        <w:spacing w:after="0"/>
        <w:jc w:val="right"/>
        <w:rPr>
          <w:rFonts w:ascii="Times New Roman" w:hAnsi="Times New Roman" w:cs="Times New Roman"/>
          <w:u w:val="single"/>
        </w:rPr>
      </w:pPr>
      <w:r w:rsidRPr="002F35CA">
        <w:rPr>
          <w:rFonts w:ascii="Times New Roman" w:hAnsi="Times New Roman" w:cs="Times New Roman"/>
        </w:rPr>
        <w:t xml:space="preserve">вносит </w:t>
      </w:r>
      <w:r w:rsidRPr="002F35CA">
        <w:rPr>
          <w:rFonts w:ascii="Times New Roman" w:hAnsi="Times New Roman" w:cs="Times New Roman"/>
          <w:u w:val="single"/>
        </w:rPr>
        <w:t>Глав</w:t>
      </w:r>
      <w:r w:rsidR="009233DB" w:rsidRPr="002F35CA">
        <w:rPr>
          <w:rFonts w:ascii="Times New Roman" w:hAnsi="Times New Roman" w:cs="Times New Roman"/>
          <w:u w:val="single"/>
        </w:rPr>
        <w:t>а</w:t>
      </w:r>
      <w:r w:rsidRPr="002F35CA">
        <w:rPr>
          <w:rFonts w:ascii="Times New Roman" w:hAnsi="Times New Roman" w:cs="Times New Roman"/>
          <w:u w:val="single"/>
        </w:rPr>
        <w:t xml:space="preserve"> </w:t>
      </w:r>
      <w:r w:rsidR="00B86053" w:rsidRPr="002F35CA">
        <w:rPr>
          <w:rFonts w:ascii="Times New Roman" w:hAnsi="Times New Roman" w:cs="Times New Roman"/>
          <w:u w:val="single"/>
        </w:rPr>
        <w:t>город</w:t>
      </w:r>
      <w:r w:rsidR="00B86053">
        <w:rPr>
          <w:rFonts w:ascii="Times New Roman" w:hAnsi="Times New Roman" w:cs="Times New Roman"/>
          <w:u w:val="single"/>
        </w:rPr>
        <w:t>а</w:t>
      </w:r>
    </w:p>
    <w:p w14:paraId="022C50C6" w14:textId="77777777" w:rsidR="00C907D1" w:rsidRPr="002F35CA" w:rsidRDefault="009233DB" w:rsidP="00C907D1">
      <w:pPr>
        <w:spacing w:after="0"/>
        <w:jc w:val="right"/>
        <w:rPr>
          <w:rFonts w:ascii="Times New Roman" w:hAnsi="Times New Roman" w:cs="Times New Roman"/>
        </w:rPr>
      </w:pPr>
      <w:r w:rsidRPr="002F35CA">
        <w:rPr>
          <w:rFonts w:ascii="Times New Roman" w:hAnsi="Times New Roman" w:cs="Times New Roman"/>
          <w:u w:val="single"/>
        </w:rPr>
        <w:t>Переславл</w:t>
      </w:r>
      <w:r w:rsidR="00B86053">
        <w:rPr>
          <w:rFonts w:ascii="Times New Roman" w:hAnsi="Times New Roman" w:cs="Times New Roman"/>
          <w:u w:val="single"/>
        </w:rPr>
        <w:t>я</w:t>
      </w:r>
      <w:r w:rsidR="00C907D1" w:rsidRPr="002F35CA">
        <w:rPr>
          <w:rFonts w:ascii="Times New Roman" w:hAnsi="Times New Roman" w:cs="Times New Roman"/>
          <w:u w:val="single"/>
        </w:rPr>
        <w:t>-Залесск</w:t>
      </w:r>
      <w:r w:rsidR="00B86053">
        <w:rPr>
          <w:rFonts w:ascii="Times New Roman" w:hAnsi="Times New Roman" w:cs="Times New Roman"/>
          <w:u w:val="single"/>
        </w:rPr>
        <w:t>ого</w:t>
      </w:r>
    </w:p>
    <w:p w14:paraId="79237B9E" w14:textId="77777777" w:rsidR="00C907D1" w:rsidRPr="00613994" w:rsidRDefault="00C907D1" w:rsidP="00C907D1">
      <w:pPr>
        <w:spacing w:after="0"/>
        <w:jc w:val="center"/>
        <w:rPr>
          <w:rFonts w:ascii="Times New Roman" w:hAnsi="Times New Roman" w:cs="Times New Roman"/>
        </w:rPr>
      </w:pPr>
    </w:p>
    <w:p w14:paraId="614A4560" w14:textId="77777777" w:rsidR="00C907D1" w:rsidRPr="00613994" w:rsidRDefault="00C907D1" w:rsidP="00C907D1">
      <w:pPr>
        <w:spacing w:after="0"/>
        <w:jc w:val="center"/>
        <w:rPr>
          <w:rFonts w:ascii="Times New Roman" w:hAnsi="Times New Roman" w:cs="Times New Roman"/>
        </w:rPr>
      </w:pPr>
      <w:r w:rsidRPr="006139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7411B1" wp14:editId="79D79E72">
            <wp:extent cx="45720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50B5" w14:textId="77777777" w:rsidR="00C907D1" w:rsidRPr="00CB028F" w:rsidRDefault="00C907D1" w:rsidP="00C907D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32A931FB" w14:textId="77777777" w:rsidR="00C907D1" w:rsidRPr="00CB028F" w:rsidRDefault="00C907D1" w:rsidP="00C907D1">
      <w:pPr>
        <w:pStyle w:val="a6"/>
        <w:spacing w:line="240" w:lineRule="auto"/>
        <w:rPr>
          <w:sz w:val="26"/>
          <w:szCs w:val="26"/>
        </w:rPr>
      </w:pPr>
      <w:r w:rsidRPr="00CB028F">
        <w:rPr>
          <w:sz w:val="26"/>
          <w:szCs w:val="26"/>
        </w:rPr>
        <w:t>Переславль-Залесская городская Дума</w:t>
      </w:r>
    </w:p>
    <w:p w14:paraId="1FEF3856" w14:textId="77D5EC16" w:rsidR="00C907D1" w:rsidRPr="00CB028F" w:rsidRDefault="00EF2357" w:rsidP="00C907D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028F">
        <w:rPr>
          <w:rFonts w:ascii="Times New Roman" w:hAnsi="Times New Roman" w:cs="Times New Roman"/>
          <w:b/>
          <w:sz w:val="26"/>
          <w:szCs w:val="26"/>
        </w:rPr>
        <w:t>восьмого</w:t>
      </w:r>
      <w:r w:rsidR="00C907D1" w:rsidRPr="00CB028F">
        <w:rPr>
          <w:rFonts w:ascii="Times New Roman" w:hAnsi="Times New Roman" w:cs="Times New Roman"/>
          <w:b/>
          <w:sz w:val="26"/>
          <w:szCs w:val="26"/>
        </w:rPr>
        <w:t xml:space="preserve"> созыва</w:t>
      </w:r>
    </w:p>
    <w:p w14:paraId="37510007" w14:textId="77777777" w:rsidR="00C907D1" w:rsidRPr="00CB028F" w:rsidRDefault="00C907D1" w:rsidP="00C907D1">
      <w:pPr>
        <w:pStyle w:val="1"/>
        <w:rPr>
          <w:sz w:val="26"/>
          <w:szCs w:val="26"/>
        </w:rPr>
      </w:pPr>
      <w:r w:rsidRPr="00CB028F">
        <w:rPr>
          <w:sz w:val="26"/>
          <w:szCs w:val="26"/>
        </w:rPr>
        <w:t>Р Е Ш Е Н И Е</w:t>
      </w:r>
    </w:p>
    <w:p w14:paraId="397ADCA4" w14:textId="77777777" w:rsidR="00C907D1" w:rsidRPr="00613994" w:rsidRDefault="00C907D1" w:rsidP="00C907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6F6016" w14:textId="77777777" w:rsidR="00C907D1" w:rsidRPr="00613994" w:rsidRDefault="00C907D1" w:rsidP="00C907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3994">
        <w:rPr>
          <w:rFonts w:ascii="Times New Roman" w:hAnsi="Times New Roman" w:cs="Times New Roman"/>
          <w:sz w:val="24"/>
          <w:szCs w:val="24"/>
        </w:rPr>
        <w:t xml:space="preserve">00.00.0000                                                                </w:t>
      </w:r>
      <w:r w:rsidRPr="00613994">
        <w:rPr>
          <w:rFonts w:ascii="Times New Roman" w:hAnsi="Times New Roman" w:cs="Times New Roman"/>
          <w:sz w:val="24"/>
          <w:szCs w:val="24"/>
        </w:rPr>
        <w:tab/>
      </w:r>
      <w:r w:rsidRPr="00613994">
        <w:rPr>
          <w:rFonts w:ascii="Times New Roman" w:hAnsi="Times New Roman" w:cs="Times New Roman"/>
          <w:sz w:val="24"/>
          <w:szCs w:val="24"/>
        </w:rPr>
        <w:tab/>
      </w:r>
      <w:r w:rsidRPr="00613994">
        <w:rPr>
          <w:rFonts w:ascii="Times New Roman" w:hAnsi="Times New Roman" w:cs="Times New Roman"/>
          <w:sz w:val="24"/>
          <w:szCs w:val="24"/>
        </w:rPr>
        <w:tab/>
      </w:r>
      <w:r w:rsidRPr="00613994">
        <w:rPr>
          <w:rFonts w:ascii="Times New Roman" w:hAnsi="Times New Roman" w:cs="Times New Roman"/>
          <w:sz w:val="24"/>
          <w:szCs w:val="24"/>
        </w:rPr>
        <w:tab/>
        <w:t>№</w:t>
      </w:r>
      <w:r w:rsidR="008C5474">
        <w:rPr>
          <w:rFonts w:ascii="Times New Roman" w:hAnsi="Times New Roman" w:cs="Times New Roman"/>
          <w:sz w:val="24"/>
          <w:szCs w:val="24"/>
        </w:rPr>
        <w:t xml:space="preserve"> ________</w:t>
      </w:r>
    </w:p>
    <w:p w14:paraId="00C6040A" w14:textId="77777777" w:rsidR="00C907D1" w:rsidRPr="00613994" w:rsidRDefault="00C907D1" w:rsidP="00C907D1">
      <w:pPr>
        <w:pStyle w:val="31"/>
        <w:tabs>
          <w:tab w:val="left" w:pos="7371"/>
        </w:tabs>
        <w:spacing w:after="0"/>
        <w:jc w:val="center"/>
        <w:rPr>
          <w:sz w:val="24"/>
          <w:szCs w:val="24"/>
        </w:rPr>
      </w:pPr>
      <w:r w:rsidRPr="00613994">
        <w:rPr>
          <w:sz w:val="24"/>
          <w:szCs w:val="24"/>
        </w:rPr>
        <w:t>г. Переславль-Залесский</w:t>
      </w:r>
    </w:p>
    <w:p w14:paraId="47959128" w14:textId="77777777" w:rsidR="00C907D1" w:rsidRPr="00613994" w:rsidRDefault="00C907D1" w:rsidP="00C907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EE74BD" w14:textId="77777777" w:rsidR="00616F10" w:rsidRPr="00B86053" w:rsidRDefault="009D0E85" w:rsidP="00616F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053">
        <w:rPr>
          <w:rFonts w:ascii="Times New Roman" w:hAnsi="Times New Roman" w:cs="Times New Roman"/>
          <w:b/>
          <w:sz w:val="28"/>
          <w:szCs w:val="28"/>
        </w:rPr>
        <w:t>О внесении изменений в Правила землепользования</w:t>
      </w:r>
      <w:r w:rsidR="00616F10" w:rsidRPr="00B860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6053">
        <w:rPr>
          <w:rFonts w:ascii="Times New Roman" w:hAnsi="Times New Roman" w:cs="Times New Roman"/>
          <w:b/>
          <w:sz w:val="28"/>
          <w:szCs w:val="28"/>
        </w:rPr>
        <w:t>и застройки</w:t>
      </w:r>
    </w:p>
    <w:p w14:paraId="0A01475D" w14:textId="77777777" w:rsidR="00687C09" w:rsidRPr="00B86053" w:rsidRDefault="00616F10" w:rsidP="00616F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0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5474" w:rsidRPr="00B86053">
        <w:rPr>
          <w:rFonts w:ascii="Times New Roman" w:hAnsi="Times New Roman" w:cs="Times New Roman"/>
          <w:b/>
          <w:sz w:val="28"/>
          <w:szCs w:val="28"/>
        </w:rPr>
        <w:t xml:space="preserve">городского округа </w:t>
      </w:r>
      <w:r w:rsidRPr="00B86053">
        <w:rPr>
          <w:rFonts w:ascii="Times New Roman" w:hAnsi="Times New Roman" w:cs="Times New Roman"/>
          <w:b/>
          <w:sz w:val="28"/>
          <w:szCs w:val="28"/>
        </w:rPr>
        <w:t>город Переславл</w:t>
      </w:r>
      <w:r w:rsidR="008C5474" w:rsidRPr="00B86053">
        <w:rPr>
          <w:rFonts w:ascii="Times New Roman" w:hAnsi="Times New Roman" w:cs="Times New Roman"/>
          <w:b/>
          <w:sz w:val="28"/>
          <w:szCs w:val="28"/>
        </w:rPr>
        <w:t>ь</w:t>
      </w:r>
      <w:r w:rsidRPr="00B86053">
        <w:rPr>
          <w:rFonts w:ascii="Times New Roman" w:hAnsi="Times New Roman" w:cs="Times New Roman"/>
          <w:b/>
          <w:sz w:val="28"/>
          <w:szCs w:val="28"/>
        </w:rPr>
        <w:t>-Залесск</w:t>
      </w:r>
      <w:r w:rsidR="008C5474" w:rsidRPr="00B86053">
        <w:rPr>
          <w:rFonts w:ascii="Times New Roman" w:hAnsi="Times New Roman" w:cs="Times New Roman"/>
          <w:b/>
          <w:sz w:val="28"/>
          <w:szCs w:val="28"/>
        </w:rPr>
        <w:t>ий Ярославской области</w:t>
      </w:r>
    </w:p>
    <w:p w14:paraId="6E1B5FF2" w14:textId="77777777" w:rsidR="009D0E85" w:rsidRPr="007D5664" w:rsidRDefault="009D0E85" w:rsidP="009D0E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3CCAB7" w14:textId="77777777" w:rsidR="00164E7B" w:rsidRPr="00CB028F" w:rsidRDefault="009D0E85" w:rsidP="00164E7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>В соответствии с Градостроительным кодексом Российской Федерации, Федеральным законом</w:t>
      </w:r>
      <w:r w:rsidR="00616F10" w:rsidRPr="00CB028F">
        <w:rPr>
          <w:rFonts w:ascii="Times New Roman" w:hAnsi="Times New Roman" w:cs="Times New Roman"/>
          <w:sz w:val="26"/>
          <w:szCs w:val="26"/>
        </w:rPr>
        <w:t xml:space="preserve"> от 06.10.2003 № 131-ФЗ</w:t>
      </w:r>
      <w:r w:rsidRPr="00CB028F">
        <w:rPr>
          <w:rFonts w:ascii="Times New Roman" w:hAnsi="Times New Roman" w:cs="Times New Roman"/>
          <w:sz w:val="26"/>
          <w:szCs w:val="26"/>
        </w:rPr>
        <w:t xml:space="preserve"> «Об общих принципах организации местного самоуправления в Российской Федерации», Устав</w:t>
      </w:r>
      <w:r w:rsidR="00463270" w:rsidRPr="00CB028F">
        <w:rPr>
          <w:rFonts w:ascii="Times New Roman" w:hAnsi="Times New Roman" w:cs="Times New Roman"/>
          <w:sz w:val="26"/>
          <w:szCs w:val="26"/>
        </w:rPr>
        <w:t xml:space="preserve">ом </w:t>
      </w:r>
      <w:r w:rsidR="008C5474" w:rsidRPr="00CB028F">
        <w:rPr>
          <w:rFonts w:ascii="Times New Roman" w:hAnsi="Times New Roman" w:cs="Times New Roman"/>
          <w:sz w:val="26"/>
          <w:szCs w:val="26"/>
        </w:rPr>
        <w:t xml:space="preserve">городского округа город </w:t>
      </w:r>
      <w:r w:rsidR="00463270" w:rsidRPr="00CB028F">
        <w:rPr>
          <w:rFonts w:ascii="Times New Roman" w:hAnsi="Times New Roman" w:cs="Times New Roman"/>
          <w:sz w:val="26"/>
          <w:szCs w:val="26"/>
        </w:rPr>
        <w:t>Переславл</w:t>
      </w:r>
      <w:r w:rsidR="008C5474" w:rsidRPr="00CB028F">
        <w:rPr>
          <w:rFonts w:ascii="Times New Roman" w:hAnsi="Times New Roman" w:cs="Times New Roman"/>
          <w:sz w:val="26"/>
          <w:szCs w:val="26"/>
        </w:rPr>
        <w:t>ь</w:t>
      </w:r>
      <w:r w:rsidR="00463270" w:rsidRPr="00CB028F">
        <w:rPr>
          <w:rFonts w:ascii="Times New Roman" w:hAnsi="Times New Roman" w:cs="Times New Roman"/>
          <w:sz w:val="26"/>
          <w:szCs w:val="26"/>
        </w:rPr>
        <w:t>-Залесск</w:t>
      </w:r>
      <w:r w:rsidR="008C5474" w:rsidRPr="00CB028F">
        <w:rPr>
          <w:rFonts w:ascii="Times New Roman" w:hAnsi="Times New Roman" w:cs="Times New Roman"/>
          <w:sz w:val="26"/>
          <w:szCs w:val="26"/>
        </w:rPr>
        <w:t>ий Ярославской области</w:t>
      </w:r>
      <w:r w:rsidR="00463270" w:rsidRPr="00CB028F">
        <w:rPr>
          <w:rFonts w:ascii="Times New Roman" w:hAnsi="Times New Roman" w:cs="Times New Roman"/>
          <w:sz w:val="26"/>
          <w:szCs w:val="26"/>
        </w:rPr>
        <w:t xml:space="preserve">, </w:t>
      </w:r>
      <w:r w:rsidR="00164E7B" w:rsidRPr="00CB028F">
        <w:rPr>
          <w:rFonts w:ascii="Times New Roman" w:hAnsi="Times New Roman" w:cs="Times New Roman"/>
          <w:sz w:val="26"/>
          <w:szCs w:val="26"/>
        </w:rPr>
        <w:t xml:space="preserve">учитывая </w:t>
      </w:r>
      <w:r w:rsidR="00616F10" w:rsidRPr="00CB028F">
        <w:rPr>
          <w:rFonts w:ascii="Times New Roman" w:hAnsi="Times New Roman" w:cs="Times New Roman"/>
          <w:sz w:val="26"/>
          <w:szCs w:val="26"/>
        </w:rPr>
        <w:t>п</w:t>
      </w:r>
      <w:r w:rsidR="00052A82" w:rsidRPr="00CB028F">
        <w:rPr>
          <w:rFonts w:ascii="Times New Roman" w:hAnsi="Times New Roman" w:cs="Times New Roman"/>
          <w:sz w:val="26"/>
          <w:szCs w:val="26"/>
        </w:rPr>
        <w:t xml:space="preserve">ротокол публичных </w:t>
      </w:r>
      <w:r w:rsidR="00B86053" w:rsidRPr="00CB028F">
        <w:rPr>
          <w:rFonts w:ascii="Times New Roman" w:hAnsi="Times New Roman" w:cs="Times New Roman"/>
          <w:sz w:val="26"/>
          <w:szCs w:val="26"/>
        </w:rPr>
        <w:t xml:space="preserve">слушаний (общественных обсуждений) </w:t>
      </w:r>
      <w:r w:rsidR="00052A82" w:rsidRPr="00CB028F">
        <w:rPr>
          <w:rFonts w:ascii="Times New Roman" w:hAnsi="Times New Roman" w:cs="Times New Roman"/>
          <w:sz w:val="26"/>
          <w:szCs w:val="26"/>
        </w:rPr>
        <w:t xml:space="preserve">от </w:t>
      </w:r>
      <w:r w:rsidR="00DC4CA3" w:rsidRPr="00CB028F">
        <w:rPr>
          <w:rFonts w:ascii="Times New Roman" w:hAnsi="Times New Roman" w:cs="Times New Roman"/>
          <w:sz w:val="26"/>
          <w:szCs w:val="26"/>
        </w:rPr>
        <w:t>______________</w:t>
      </w:r>
      <w:r w:rsidR="00164E7B" w:rsidRPr="00CB028F">
        <w:rPr>
          <w:rFonts w:ascii="Times New Roman" w:hAnsi="Times New Roman" w:cs="Times New Roman"/>
          <w:sz w:val="26"/>
          <w:szCs w:val="26"/>
        </w:rPr>
        <w:t xml:space="preserve"> № </w:t>
      </w:r>
      <w:r w:rsidR="00DC4CA3" w:rsidRPr="00CB028F">
        <w:rPr>
          <w:rFonts w:ascii="Times New Roman" w:hAnsi="Times New Roman" w:cs="Times New Roman"/>
          <w:sz w:val="26"/>
          <w:szCs w:val="26"/>
        </w:rPr>
        <w:t xml:space="preserve">____, </w:t>
      </w:r>
      <w:r w:rsidR="00F93DAB" w:rsidRPr="00CB028F">
        <w:rPr>
          <w:rFonts w:ascii="Times New Roman" w:hAnsi="Times New Roman" w:cs="Times New Roman"/>
          <w:sz w:val="26"/>
          <w:szCs w:val="26"/>
        </w:rPr>
        <w:t>заключени</w:t>
      </w:r>
      <w:r w:rsidR="00DC4CA3" w:rsidRPr="00CB028F">
        <w:rPr>
          <w:rFonts w:ascii="Times New Roman" w:hAnsi="Times New Roman" w:cs="Times New Roman"/>
          <w:sz w:val="26"/>
          <w:szCs w:val="26"/>
        </w:rPr>
        <w:t>е</w:t>
      </w:r>
      <w:r w:rsidR="00F93DAB" w:rsidRPr="00CB028F">
        <w:rPr>
          <w:rFonts w:ascii="Times New Roman" w:hAnsi="Times New Roman" w:cs="Times New Roman"/>
          <w:sz w:val="26"/>
          <w:szCs w:val="26"/>
        </w:rPr>
        <w:t xml:space="preserve"> о результатах публичных слушаний </w:t>
      </w:r>
      <w:r w:rsidR="00B86053" w:rsidRPr="00CB028F">
        <w:rPr>
          <w:rFonts w:ascii="Times New Roman" w:hAnsi="Times New Roman" w:cs="Times New Roman"/>
          <w:sz w:val="26"/>
          <w:szCs w:val="26"/>
        </w:rPr>
        <w:t xml:space="preserve">(общественных обсуждений) </w:t>
      </w:r>
      <w:r w:rsidR="00F93DAB" w:rsidRPr="00CB028F">
        <w:rPr>
          <w:rFonts w:ascii="Times New Roman" w:hAnsi="Times New Roman" w:cs="Times New Roman"/>
          <w:sz w:val="26"/>
          <w:szCs w:val="26"/>
        </w:rPr>
        <w:t xml:space="preserve">от </w:t>
      </w:r>
      <w:r w:rsidR="00DC4CA3" w:rsidRPr="00CB028F">
        <w:rPr>
          <w:rFonts w:ascii="Times New Roman" w:hAnsi="Times New Roman" w:cs="Times New Roman"/>
          <w:sz w:val="26"/>
          <w:szCs w:val="26"/>
        </w:rPr>
        <w:t>____________</w:t>
      </w:r>
      <w:r w:rsidR="00164E7B" w:rsidRPr="00CB028F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r w:rsidR="00164E7B" w:rsidRPr="00CB028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6399570" w14:textId="77777777" w:rsidR="0044549B" w:rsidRPr="00CB028F" w:rsidRDefault="0044549B" w:rsidP="009D0E8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A26C40C" w14:textId="77777777" w:rsidR="0044549B" w:rsidRPr="00CB028F" w:rsidRDefault="0044549B" w:rsidP="0044549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>Переславль-Залесская городская Дума РЕШИЛА:</w:t>
      </w:r>
    </w:p>
    <w:p w14:paraId="3C3C02CF" w14:textId="77777777" w:rsidR="0044549B" w:rsidRPr="00CB028F" w:rsidRDefault="0044549B" w:rsidP="0044549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6544A22D" w14:textId="77777777" w:rsidR="00231F4E" w:rsidRPr="00CB028F" w:rsidRDefault="00C25634" w:rsidP="00231F4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 xml:space="preserve">         </w:t>
      </w:r>
      <w:r w:rsidR="0044549B" w:rsidRPr="00CB028F">
        <w:rPr>
          <w:rFonts w:ascii="Times New Roman" w:hAnsi="Times New Roman" w:cs="Times New Roman"/>
          <w:sz w:val="26"/>
          <w:szCs w:val="26"/>
        </w:rPr>
        <w:t>1.</w:t>
      </w:r>
      <w:r w:rsidR="00BE1A15" w:rsidRPr="00CB028F">
        <w:rPr>
          <w:rFonts w:ascii="Times New Roman" w:hAnsi="Times New Roman" w:cs="Times New Roman"/>
          <w:sz w:val="26"/>
          <w:szCs w:val="26"/>
        </w:rPr>
        <w:t xml:space="preserve"> </w:t>
      </w:r>
      <w:r w:rsidR="00CC44B6" w:rsidRPr="00CB028F">
        <w:rPr>
          <w:rFonts w:ascii="Times New Roman" w:hAnsi="Times New Roman" w:cs="Times New Roman"/>
          <w:sz w:val="26"/>
          <w:szCs w:val="26"/>
        </w:rPr>
        <w:t xml:space="preserve">Внести в Правила землепользования и застройки </w:t>
      </w:r>
      <w:r w:rsidR="008C5474" w:rsidRPr="00CB028F">
        <w:rPr>
          <w:rFonts w:ascii="Times New Roman" w:hAnsi="Times New Roman" w:cs="Times New Roman"/>
          <w:sz w:val="26"/>
          <w:szCs w:val="26"/>
        </w:rPr>
        <w:t xml:space="preserve">городского округа </w:t>
      </w:r>
      <w:r w:rsidR="00CC44B6" w:rsidRPr="00CB028F">
        <w:rPr>
          <w:rFonts w:ascii="Times New Roman" w:hAnsi="Times New Roman" w:cs="Times New Roman"/>
          <w:sz w:val="26"/>
          <w:szCs w:val="26"/>
        </w:rPr>
        <w:t>город Переславл</w:t>
      </w:r>
      <w:r w:rsidR="008C5474" w:rsidRPr="00CB028F">
        <w:rPr>
          <w:rFonts w:ascii="Times New Roman" w:hAnsi="Times New Roman" w:cs="Times New Roman"/>
          <w:sz w:val="26"/>
          <w:szCs w:val="26"/>
        </w:rPr>
        <w:t>ь</w:t>
      </w:r>
      <w:r w:rsidR="00CC44B6" w:rsidRPr="00CB028F">
        <w:rPr>
          <w:rFonts w:ascii="Times New Roman" w:hAnsi="Times New Roman" w:cs="Times New Roman"/>
          <w:sz w:val="26"/>
          <w:szCs w:val="26"/>
        </w:rPr>
        <w:t>-Залесск</w:t>
      </w:r>
      <w:r w:rsidR="008C5474" w:rsidRPr="00CB028F">
        <w:rPr>
          <w:rFonts w:ascii="Times New Roman" w:hAnsi="Times New Roman" w:cs="Times New Roman"/>
          <w:sz w:val="26"/>
          <w:szCs w:val="26"/>
        </w:rPr>
        <w:t>ий</w:t>
      </w:r>
      <w:r w:rsidR="00CC44B6" w:rsidRPr="00CB028F">
        <w:rPr>
          <w:rFonts w:ascii="Times New Roman" w:hAnsi="Times New Roman" w:cs="Times New Roman"/>
          <w:sz w:val="26"/>
          <w:szCs w:val="26"/>
        </w:rPr>
        <w:t xml:space="preserve">, утвержденные </w:t>
      </w:r>
      <w:r w:rsidR="00E67BBF" w:rsidRPr="00CB028F">
        <w:rPr>
          <w:rFonts w:ascii="Times New Roman" w:hAnsi="Times New Roman" w:cs="Times New Roman"/>
          <w:sz w:val="26"/>
          <w:szCs w:val="26"/>
        </w:rPr>
        <w:t>р</w:t>
      </w:r>
      <w:r w:rsidR="00CC44B6" w:rsidRPr="00CB028F">
        <w:rPr>
          <w:rFonts w:ascii="Times New Roman" w:hAnsi="Times New Roman" w:cs="Times New Roman"/>
          <w:sz w:val="26"/>
          <w:szCs w:val="26"/>
        </w:rPr>
        <w:t xml:space="preserve">ешением </w:t>
      </w:r>
      <w:r w:rsidR="008C5474" w:rsidRPr="00CB028F">
        <w:rPr>
          <w:rFonts w:ascii="Times New Roman" w:hAnsi="Times New Roman" w:cs="Times New Roman"/>
          <w:sz w:val="26"/>
          <w:szCs w:val="26"/>
        </w:rPr>
        <w:t xml:space="preserve">Переславль-Залесской </w:t>
      </w:r>
      <w:r w:rsidR="00CC44B6" w:rsidRPr="00CB028F">
        <w:rPr>
          <w:rFonts w:ascii="Times New Roman" w:hAnsi="Times New Roman" w:cs="Times New Roman"/>
          <w:sz w:val="26"/>
          <w:szCs w:val="26"/>
        </w:rPr>
        <w:t xml:space="preserve">городской Думы от </w:t>
      </w:r>
      <w:r w:rsidR="008C5474" w:rsidRPr="00CB028F">
        <w:rPr>
          <w:rFonts w:ascii="Times New Roman" w:hAnsi="Times New Roman" w:cs="Times New Roman"/>
          <w:sz w:val="26"/>
          <w:szCs w:val="26"/>
        </w:rPr>
        <w:t xml:space="preserve">26.01.2023 № 2 </w:t>
      </w:r>
      <w:r w:rsidR="00CF29B6" w:rsidRPr="00CB028F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="002A3368" w:rsidRPr="00CB028F">
        <w:rPr>
          <w:rFonts w:ascii="Times New Roman" w:hAnsi="Times New Roman" w:cs="Times New Roman"/>
          <w:sz w:val="26"/>
          <w:szCs w:val="26"/>
        </w:rPr>
        <w:t>изменения</w:t>
      </w:r>
      <w:r w:rsidR="00CF29B6" w:rsidRPr="00CB028F">
        <w:rPr>
          <w:rFonts w:ascii="Times New Roman" w:hAnsi="Times New Roman" w:cs="Times New Roman"/>
          <w:sz w:val="26"/>
          <w:szCs w:val="26"/>
        </w:rPr>
        <w:t>:</w:t>
      </w:r>
    </w:p>
    <w:p w14:paraId="4BD80E3B" w14:textId="2415C5F1" w:rsidR="0036320F" w:rsidRPr="00CB028F" w:rsidRDefault="00111848" w:rsidP="00CF4A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>1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) приложения № </w:t>
      </w:r>
      <w:r w:rsidRPr="00CB028F">
        <w:rPr>
          <w:rFonts w:ascii="Times New Roman" w:hAnsi="Times New Roman" w:cs="Times New Roman"/>
          <w:sz w:val="26"/>
          <w:szCs w:val="26"/>
        </w:rPr>
        <w:t>9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 «Карта градостроительного зонирования. Территориальные зоны</w:t>
      </w:r>
      <w:r w:rsidR="00CF4AD5" w:rsidRPr="00CB028F">
        <w:rPr>
          <w:rFonts w:ascii="Times New Roman" w:hAnsi="Times New Roman" w:cs="Times New Roman"/>
          <w:sz w:val="26"/>
          <w:szCs w:val="26"/>
        </w:rPr>
        <w:t xml:space="preserve">                     д. </w:t>
      </w:r>
      <w:proofErr w:type="spellStart"/>
      <w:r w:rsidR="00CF4AD5" w:rsidRPr="00CB028F">
        <w:rPr>
          <w:rFonts w:ascii="Times New Roman" w:hAnsi="Times New Roman" w:cs="Times New Roman"/>
          <w:sz w:val="26"/>
          <w:szCs w:val="26"/>
        </w:rPr>
        <w:t>Икрино</w:t>
      </w:r>
      <w:proofErr w:type="spellEnd"/>
      <w:r w:rsidR="00CF4AD5" w:rsidRPr="00CB028F">
        <w:rPr>
          <w:rFonts w:ascii="Times New Roman" w:hAnsi="Times New Roman" w:cs="Times New Roman"/>
          <w:sz w:val="26"/>
          <w:szCs w:val="26"/>
        </w:rPr>
        <w:t xml:space="preserve">, с. Ивановское, д. Корсаково, д. </w:t>
      </w:r>
      <w:proofErr w:type="spellStart"/>
      <w:r w:rsidR="00CF4AD5" w:rsidRPr="00CB028F">
        <w:rPr>
          <w:rFonts w:ascii="Times New Roman" w:hAnsi="Times New Roman" w:cs="Times New Roman"/>
          <w:sz w:val="26"/>
          <w:szCs w:val="26"/>
        </w:rPr>
        <w:t>Антуфьево</w:t>
      </w:r>
      <w:proofErr w:type="spellEnd"/>
      <w:r w:rsidR="00CF4AD5" w:rsidRPr="00CB028F">
        <w:rPr>
          <w:rFonts w:ascii="Times New Roman" w:hAnsi="Times New Roman" w:cs="Times New Roman"/>
          <w:sz w:val="26"/>
          <w:szCs w:val="26"/>
        </w:rPr>
        <w:t xml:space="preserve">, д. </w:t>
      </w:r>
      <w:proofErr w:type="spellStart"/>
      <w:r w:rsidR="00CF4AD5" w:rsidRPr="00CB028F">
        <w:rPr>
          <w:rFonts w:ascii="Times New Roman" w:hAnsi="Times New Roman" w:cs="Times New Roman"/>
          <w:sz w:val="26"/>
          <w:szCs w:val="26"/>
        </w:rPr>
        <w:t>Василево</w:t>
      </w:r>
      <w:proofErr w:type="spellEnd"/>
      <w:r w:rsidR="00CF4AD5" w:rsidRPr="00CB028F">
        <w:rPr>
          <w:rFonts w:ascii="Times New Roman" w:hAnsi="Times New Roman" w:cs="Times New Roman"/>
          <w:sz w:val="26"/>
          <w:szCs w:val="26"/>
        </w:rPr>
        <w:t xml:space="preserve">» </w:t>
      </w:r>
      <w:r w:rsidR="009D568B" w:rsidRPr="00CB028F">
        <w:rPr>
          <w:rFonts w:ascii="Times New Roman" w:hAnsi="Times New Roman" w:cs="Times New Roman"/>
          <w:sz w:val="26"/>
          <w:szCs w:val="26"/>
        </w:rPr>
        <w:t>изложить в следующей редакции согласно приложени</w:t>
      </w:r>
      <w:r w:rsidR="00CF4AD5" w:rsidRPr="00CB028F">
        <w:rPr>
          <w:rFonts w:ascii="Times New Roman" w:hAnsi="Times New Roman" w:cs="Times New Roman"/>
          <w:sz w:val="26"/>
          <w:szCs w:val="26"/>
        </w:rPr>
        <w:t>ю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 № </w:t>
      </w:r>
      <w:r w:rsidR="00CF4AD5" w:rsidRPr="00CB028F">
        <w:rPr>
          <w:rFonts w:ascii="Times New Roman" w:hAnsi="Times New Roman" w:cs="Times New Roman"/>
          <w:sz w:val="26"/>
          <w:szCs w:val="26"/>
        </w:rPr>
        <w:t>1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 к настоящему решению;</w:t>
      </w:r>
    </w:p>
    <w:p w14:paraId="3AA6BB96" w14:textId="74760229" w:rsidR="009D568B" w:rsidRPr="00CB028F" w:rsidRDefault="008F6068" w:rsidP="00656E8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>2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) приложения № </w:t>
      </w:r>
      <w:r w:rsidR="00CF4AD5" w:rsidRPr="00CB028F">
        <w:rPr>
          <w:rFonts w:ascii="Times New Roman" w:hAnsi="Times New Roman" w:cs="Times New Roman"/>
          <w:sz w:val="26"/>
          <w:szCs w:val="26"/>
        </w:rPr>
        <w:t>19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 «Карта градостроительного зонирования. Границы зон с особыми условиями использования территорий</w:t>
      </w:r>
      <w:r w:rsidRPr="00CB028F">
        <w:rPr>
          <w:rFonts w:ascii="Times New Roman" w:hAnsi="Times New Roman" w:cs="Times New Roman"/>
          <w:sz w:val="26"/>
          <w:szCs w:val="26"/>
        </w:rPr>
        <w:t xml:space="preserve"> д. </w:t>
      </w:r>
      <w:proofErr w:type="spellStart"/>
      <w:r w:rsidRPr="00CB028F">
        <w:rPr>
          <w:rFonts w:ascii="Times New Roman" w:hAnsi="Times New Roman" w:cs="Times New Roman"/>
          <w:sz w:val="26"/>
          <w:szCs w:val="26"/>
        </w:rPr>
        <w:t>Икрино</w:t>
      </w:r>
      <w:proofErr w:type="spellEnd"/>
      <w:r w:rsidRPr="00CB028F">
        <w:rPr>
          <w:rFonts w:ascii="Times New Roman" w:hAnsi="Times New Roman" w:cs="Times New Roman"/>
          <w:sz w:val="26"/>
          <w:szCs w:val="26"/>
        </w:rPr>
        <w:t xml:space="preserve">, с. Ивановское, д. Корсаково, д. </w:t>
      </w:r>
      <w:proofErr w:type="spellStart"/>
      <w:r w:rsidRPr="00CB028F">
        <w:rPr>
          <w:rFonts w:ascii="Times New Roman" w:hAnsi="Times New Roman" w:cs="Times New Roman"/>
          <w:sz w:val="26"/>
          <w:szCs w:val="26"/>
        </w:rPr>
        <w:t>Антуфьево</w:t>
      </w:r>
      <w:proofErr w:type="spellEnd"/>
      <w:r w:rsidRPr="00CB028F">
        <w:rPr>
          <w:rFonts w:ascii="Times New Roman" w:hAnsi="Times New Roman" w:cs="Times New Roman"/>
          <w:sz w:val="26"/>
          <w:szCs w:val="26"/>
        </w:rPr>
        <w:t xml:space="preserve">, д. </w:t>
      </w:r>
      <w:proofErr w:type="spellStart"/>
      <w:r w:rsidRPr="00CB028F">
        <w:rPr>
          <w:rFonts w:ascii="Times New Roman" w:hAnsi="Times New Roman" w:cs="Times New Roman"/>
          <w:sz w:val="26"/>
          <w:szCs w:val="26"/>
        </w:rPr>
        <w:t>Василево</w:t>
      </w:r>
      <w:proofErr w:type="spellEnd"/>
      <w:r w:rsidR="009D568B" w:rsidRPr="00CB028F">
        <w:rPr>
          <w:rFonts w:ascii="Times New Roman" w:hAnsi="Times New Roman" w:cs="Times New Roman"/>
          <w:sz w:val="26"/>
          <w:szCs w:val="26"/>
        </w:rPr>
        <w:t>» изложить в следующей редакции согласно приложени</w:t>
      </w:r>
      <w:r w:rsidRPr="00CB028F">
        <w:rPr>
          <w:rFonts w:ascii="Times New Roman" w:hAnsi="Times New Roman" w:cs="Times New Roman"/>
          <w:sz w:val="26"/>
          <w:szCs w:val="26"/>
        </w:rPr>
        <w:t>ю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 № </w:t>
      </w:r>
      <w:r w:rsidRPr="00CB028F">
        <w:rPr>
          <w:rFonts w:ascii="Times New Roman" w:hAnsi="Times New Roman" w:cs="Times New Roman"/>
          <w:sz w:val="26"/>
          <w:szCs w:val="26"/>
        </w:rPr>
        <w:t>2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 к настоящему решению;</w:t>
      </w:r>
    </w:p>
    <w:p w14:paraId="29772E47" w14:textId="542F1013" w:rsidR="009D568B" w:rsidRPr="00CB028F" w:rsidRDefault="008F6068" w:rsidP="009D568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>3</w:t>
      </w:r>
      <w:r w:rsidR="009D568B" w:rsidRPr="00CB028F">
        <w:rPr>
          <w:rFonts w:ascii="Times New Roman" w:hAnsi="Times New Roman" w:cs="Times New Roman"/>
          <w:sz w:val="26"/>
          <w:szCs w:val="26"/>
        </w:rPr>
        <w:t>) приложение № 21 «Описание местоположения границ территориальных зон</w:t>
      </w:r>
      <w:r w:rsidR="00432D0C" w:rsidRPr="00CB028F">
        <w:rPr>
          <w:rFonts w:ascii="Times New Roman" w:hAnsi="Times New Roman" w:cs="Times New Roman"/>
          <w:sz w:val="26"/>
          <w:szCs w:val="26"/>
        </w:rPr>
        <w:t xml:space="preserve"> П-1, СХ-1 Ж-1.1, КРТ</w:t>
      </w:r>
      <w:r w:rsidR="009D568B" w:rsidRPr="00CB028F">
        <w:rPr>
          <w:rFonts w:ascii="Times New Roman" w:hAnsi="Times New Roman" w:cs="Times New Roman"/>
          <w:sz w:val="26"/>
          <w:szCs w:val="26"/>
        </w:rPr>
        <w:t>» изложить в следующей редакции согласно приложению № 21 к настоящему решению.</w:t>
      </w:r>
    </w:p>
    <w:p w14:paraId="5C3729E4" w14:textId="77777777" w:rsidR="004C3E63" w:rsidRPr="00CB028F" w:rsidRDefault="00BE1A15" w:rsidP="004C3E63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CB028F">
        <w:rPr>
          <w:rFonts w:ascii="Times New Roman" w:hAnsi="Times New Roman" w:cs="Times New Roman"/>
          <w:sz w:val="26"/>
          <w:szCs w:val="26"/>
        </w:rPr>
        <w:t xml:space="preserve">2. Опубликовать настоящее решение в газете «Переславская неделя» и разместить </w:t>
      </w:r>
      <w:r w:rsidR="004C3E63" w:rsidRPr="00CB028F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на официальном сайте органов местного самоуправлен</w:t>
      </w:r>
      <w:r w:rsidR="00231F4E" w:rsidRPr="00CB028F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ия города Переславля-Залесского.</w:t>
      </w:r>
    </w:p>
    <w:p w14:paraId="4B4EF056" w14:textId="2FFAFB38" w:rsidR="00BE1A15" w:rsidRDefault="00C25634" w:rsidP="009C3C5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 xml:space="preserve">         </w:t>
      </w:r>
      <w:r w:rsidR="00BE1A15" w:rsidRPr="00CB028F">
        <w:rPr>
          <w:rFonts w:ascii="Times New Roman" w:hAnsi="Times New Roman" w:cs="Times New Roman"/>
          <w:sz w:val="26"/>
          <w:szCs w:val="26"/>
        </w:rPr>
        <w:t xml:space="preserve">3. Настоящее решение вступает в силу после </w:t>
      </w:r>
      <w:r w:rsidR="009708F3" w:rsidRPr="00CB028F">
        <w:rPr>
          <w:rFonts w:ascii="Times New Roman" w:hAnsi="Times New Roman" w:cs="Times New Roman"/>
          <w:sz w:val="26"/>
          <w:szCs w:val="26"/>
        </w:rPr>
        <w:t xml:space="preserve">его </w:t>
      </w:r>
      <w:r w:rsidR="00BE1A15" w:rsidRPr="00CB028F">
        <w:rPr>
          <w:rFonts w:ascii="Times New Roman" w:hAnsi="Times New Roman" w:cs="Times New Roman"/>
          <w:sz w:val="26"/>
          <w:szCs w:val="26"/>
        </w:rPr>
        <w:t>официального опубликования.</w:t>
      </w:r>
    </w:p>
    <w:p w14:paraId="4A84562E" w14:textId="77777777" w:rsidR="002830E7" w:rsidRDefault="002830E7" w:rsidP="009C3C5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XSpec="center" w:tblpY="10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0"/>
        <w:gridCol w:w="1172"/>
        <w:gridCol w:w="4878"/>
      </w:tblGrid>
      <w:tr w:rsidR="002830E7" w:rsidRPr="00CB028F" w14:paraId="1894CBE5" w14:textId="77777777" w:rsidTr="0010350B">
        <w:trPr>
          <w:trHeight w:val="1276"/>
          <w:tblCellSpacing w:w="0" w:type="dxa"/>
        </w:trPr>
        <w:tc>
          <w:tcPr>
            <w:tcW w:w="2160" w:type="pct"/>
            <w:hideMark/>
          </w:tcPr>
          <w:p w14:paraId="2FF0B585" w14:textId="77777777" w:rsidR="002830E7" w:rsidRPr="00CB028F" w:rsidRDefault="002830E7" w:rsidP="001035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Глава</w:t>
            </w:r>
          </w:p>
          <w:p w14:paraId="40708E07" w14:textId="77777777" w:rsidR="002830E7" w:rsidRPr="00CB028F" w:rsidRDefault="002830E7" w:rsidP="001035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города Переславля-Залесского</w:t>
            </w:r>
          </w:p>
          <w:p w14:paraId="39056CCC" w14:textId="77777777" w:rsidR="002830E7" w:rsidRPr="00CB028F" w:rsidRDefault="002830E7" w:rsidP="001035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14:paraId="202BA82D" w14:textId="77777777" w:rsidR="002830E7" w:rsidRPr="00CB028F" w:rsidRDefault="002830E7" w:rsidP="001035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45DF8690" w14:textId="77777777" w:rsidR="002830E7" w:rsidRPr="00CB028F" w:rsidRDefault="002830E7" w:rsidP="001035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Д.Н. </w:t>
            </w:r>
            <w:proofErr w:type="spellStart"/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Зяблицкий</w:t>
            </w:r>
            <w:proofErr w:type="spellEnd"/>
          </w:p>
        </w:tc>
        <w:tc>
          <w:tcPr>
            <w:tcW w:w="550" w:type="pct"/>
            <w:hideMark/>
          </w:tcPr>
          <w:p w14:paraId="2B3A0F57" w14:textId="77777777" w:rsidR="002830E7" w:rsidRPr="00CB028F" w:rsidRDefault="002830E7" w:rsidP="001035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90" w:type="pct"/>
            <w:hideMark/>
          </w:tcPr>
          <w:p w14:paraId="6D6B4BF4" w14:textId="77777777" w:rsidR="002830E7" w:rsidRPr="00CB028F" w:rsidRDefault="002830E7" w:rsidP="001035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Председатель Переславль-Залесской городской Думы</w:t>
            </w:r>
          </w:p>
          <w:p w14:paraId="484DB731" w14:textId="77777777" w:rsidR="002830E7" w:rsidRPr="00CB028F" w:rsidRDefault="002830E7" w:rsidP="001035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879ADD6" w14:textId="77777777" w:rsidR="002830E7" w:rsidRPr="00CB028F" w:rsidRDefault="002830E7" w:rsidP="001035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F0EDF2F" w14:textId="77777777" w:rsidR="002830E7" w:rsidRPr="00CB028F" w:rsidRDefault="002830E7" w:rsidP="001035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А.Ю. </w:t>
            </w:r>
            <w:proofErr w:type="spellStart"/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Фольц</w:t>
            </w:r>
            <w:proofErr w:type="spellEnd"/>
          </w:p>
        </w:tc>
      </w:tr>
    </w:tbl>
    <w:p w14:paraId="172635F5" w14:textId="77777777" w:rsidR="002830E7" w:rsidRPr="002830E7" w:rsidRDefault="002830E7" w:rsidP="002830E7">
      <w:pPr>
        <w:rPr>
          <w:rFonts w:ascii="Times New Roman" w:hAnsi="Times New Roman" w:cs="Times New Roman"/>
          <w:sz w:val="26"/>
          <w:szCs w:val="26"/>
        </w:rPr>
      </w:pPr>
    </w:p>
    <w:p w14:paraId="468A8AD2" w14:textId="77777777" w:rsidR="00D70BAD" w:rsidRPr="00CB028F" w:rsidRDefault="00D70BAD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4BFC6451" w14:textId="77777777" w:rsidR="000A7120" w:rsidRPr="00CB028F" w:rsidRDefault="000A7120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2CA162F3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65DD0DB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8222D77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236E1C7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E808E4C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4DFCEF3" w14:textId="77777777" w:rsidR="000A7120" w:rsidRPr="008E0E30" w:rsidRDefault="000A7120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E0E30">
        <w:rPr>
          <w:rFonts w:ascii="Times New Roman" w:hAnsi="Times New Roman" w:cs="Times New Roman"/>
          <w:sz w:val="24"/>
          <w:szCs w:val="24"/>
        </w:rPr>
        <w:t>Согласовано:</w:t>
      </w:r>
    </w:p>
    <w:p w14:paraId="79133C35" w14:textId="77777777" w:rsidR="000A7120" w:rsidRPr="00231F4E" w:rsidRDefault="000A7120" w:rsidP="000A71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F4E">
        <w:rPr>
          <w:rFonts w:ascii="Times New Roman" w:hAnsi="Times New Roman" w:cs="Times New Roman"/>
          <w:sz w:val="24"/>
          <w:szCs w:val="24"/>
        </w:rPr>
        <w:t xml:space="preserve">Заместитель Главы Администрации </w:t>
      </w:r>
    </w:p>
    <w:p w14:paraId="71F9A7B9" w14:textId="77777777" w:rsidR="000A7120" w:rsidRPr="00231F4E" w:rsidRDefault="000A7120" w:rsidP="000A71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F4E">
        <w:rPr>
          <w:rFonts w:ascii="Times New Roman" w:hAnsi="Times New Roman" w:cs="Times New Roman"/>
          <w:sz w:val="24"/>
          <w:szCs w:val="24"/>
        </w:rPr>
        <w:t xml:space="preserve">города Переславля-Залесского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31F4E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31F4E">
        <w:rPr>
          <w:rFonts w:ascii="Times New Roman" w:hAnsi="Times New Roman" w:cs="Times New Roman"/>
          <w:sz w:val="24"/>
          <w:szCs w:val="24"/>
        </w:rPr>
        <w:t xml:space="preserve"> </w:t>
      </w:r>
      <w:r w:rsidR="003D11EA">
        <w:rPr>
          <w:rFonts w:ascii="Times New Roman" w:hAnsi="Times New Roman" w:cs="Times New Roman"/>
          <w:sz w:val="24"/>
          <w:szCs w:val="24"/>
        </w:rPr>
        <w:t>Т.С. Ильина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A468C2" w14:textId="77777777" w:rsidR="000A7120" w:rsidRPr="008E0E30" w:rsidRDefault="000A7120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B539A63" w14:textId="73037EDE" w:rsidR="000A7120" w:rsidRPr="008E0E30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A7120" w:rsidRPr="008E0E30">
        <w:rPr>
          <w:rFonts w:ascii="Times New Roman" w:hAnsi="Times New Roman" w:cs="Times New Roman"/>
          <w:sz w:val="24"/>
          <w:szCs w:val="24"/>
        </w:rPr>
        <w:t>ачальник юридического управления</w:t>
      </w:r>
    </w:p>
    <w:p w14:paraId="0156C5D9" w14:textId="01359DA3" w:rsidR="000A7120" w:rsidRDefault="000A7120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E0E3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3D11EA">
        <w:rPr>
          <w:rFonts w:ascii="Times New Roman" w:hAnsi="Times New Roman" w:cs="Times New Roman"/>
          <w:sz w:val="24"/>
          <w:szCs w:val="24"/>
        </w:rPr>
        <w:t>города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E30">
        <w:rPr>
          <w:rFonts w:ascii="Times New Roman" w:hAnsi="Times New Roman" w:cs="Times New Roman"/>
          <w:sz w:val="24"/>
          <w:szCs w:val="24"/>
        </w:rPr>
        <w:t xml:space="preserve">Переславля-Залесского                                               </w:t>
      </w:r>
      <w:r w:rsidR="00EF2357">
        <w:rPr>
          <w:rFonts w:ascii="Times New Roman" w:hAnsi="Times New Roman" w:cs="Times New Roman"/>
          <w:sz w:val="24"/>
          <w:szCs w:val="24"/>
        </w:rPr>
        <w:t>Е.В. Николаева</w:t>
      </w:r>
    </w:p>
    <w:p w14:paraId="00ED2D37" w14:textId="25EC56E6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6CE7234" w14:textId="690032BB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7A71F80" w14:textId="71705D18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EB05BA0" w14:textId="4EB7F758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298CC4E" w14:textId="3AE27DF0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E064379" w14:textId="715736EC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9E2DDE4" w14:textId="4F674BDE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8D66DE6" w14:textId="6542D9C2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0A8D313" w14:textId="77B65372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8AC2A8F" w14:textId="6FE98A63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D6EDB05" w14:textId="50D52DC0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D48FDFC" w14:textId="14448138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31DFE90" w14:textId="50BB9D26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888958B" w14:textId="3ADDCE10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A370A1C" w14:textId="5C8BCD41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A4E24D4" w14:textId="22E7E0A3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4A19E5D" w14:textId="374524C3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2A0118C" w14:textId="01CE175B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A62BC53" w14:textId="18DF93D3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436BDB3" w14:textId="531850C5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6DF801D" w14:textId="2742BD9E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6710B26" w14:textId="79C585D8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9ACB5E4" w14:textId="61CAC092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A4A8B96" w14:textId="58D9DE92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93C6227" w14:textId="5C8E4736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94EC2AD" w14:textId="3D8F3B71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AE83AAA" w14:textId="7A1F52B6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EB510D9" w14:textId="23540AB5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A2B8C3B" w14:textId="23AFA268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3F623A2" w14:textId="34C1CC01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9BC0727" w14:textId="0D6B0CE8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EDADA6D" w14:textId="0CFA5FA4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C33DA76" w14:textId="6C50D06F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3591DFE" w14:textId="3CE09A3A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F896DC7" w14:textId="26452271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54716E7" w14:textId="53466B31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F8B1762" w14:textId="260CE99D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86AEBCC" w14:textId="584EC657" w:rsidR="00EF2357" w:rsidRDefault="00EF2357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14:paraId="1F9A97CD" w14:textId="08BE526B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86C762B" w14:textId="3A052221" w:rsidR="00EF2357" w:rsidRPr="008E0E30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EF2357">
        <w:rPr>
          <w:noProof/>
        </w:rPr>
        <w:lastRenderedPageBreak/>
        <w:drawing>
          <wp:inline distT="0" distB="0" distL="0" distR="0" wp14:anchorId="14CD7246" wp14:editId="19DA8905">
            <wp:extent cx="6299835" cy="4815840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0CF4D" w14:textId="77777777" w:rsidR="000A7120" w:rsidRPr="008E0E30" w:rsidRDefault="000A7120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94DA307" w14:textId="6FC748D9" w:rsidR="000A7120" w:rsidRDefault="000A7120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B42AA56" w14:textId="679FC75D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7B03909" w14:textId="3E8910F2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B5BE55D" w14:textId="7F7AE544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8BA62A8" w14:textId="116791BD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D4EB6CF" w14:textId="5FC7F10C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4774F00" w14:textId="401E6D38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A50DC5A" w14:textId="3B224ED3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E36BE3C" w14:textId="052CC583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1A1F188" w14:textId="5CBBB80F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891067F" w14:textId="5EB2F0F4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1D2B109" w14:textId="5ADE6B6D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1CC278A" w14:textId="3015A509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969242F" w14:textId="619DF7B6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434FCC1" w14:textId="7FD12059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4D2E4EE" w14:textId="79A535D4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20F0F22" w14:textId="26C474C7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9C0BF92" w14:textId="5282369B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875A7BB" w14:textId="04B09F75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6E1FBE9" w14:textId="2689DA29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189F87E" w14:textId="73AC4532" w:rsidR="00EF2357" w:rsidRPr="00EF2357" w:rsidRDefault="00EF2357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14:paraId="3D2AD82B" w14:textId="2FB3BA6F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D03F72A" w14:textId="3C2DBAA2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15DB16B" w14:textId="086FC753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EF2357">
        <w:rPr>
          <w:noProof/>
        </w:rPr>
        <w:lastRenderedPageBreak/>
        <w:drawing>
          <wp:inline distT="0" distB="0" distL="0" distR="0" wp14:anchorId="0D2C84BA" wp14:editId="6A5809CD">
            <wp:extent cx="5305386" cy="4065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11" cy="406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47EB4" w14:textId="2C6DAD9D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6AA1AEF" w14:textId="46D7ED75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4BD88E7" w14:textId="5639F93B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91B3B2E" w14:textId="74BA1904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25EAF55" w14:textId="2A070C61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B72A4B3" w14:textId="79460F5B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FC80BED" w14:textId="087E2BF0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B684970" w14:textId="1AD630D2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61BA7C1" w14:textId="0DFF6B30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ABFBC46" w14:textId="48A686DF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790F0C1" w14:textId="4E70EA7D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CE09719" w14:textId="2F11842F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E08BA58" w14:textId="3FE18F72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B48DB36" w14:textId="450E7571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6BC4D30" w14:textId="10E9FBD0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B6E1813" w14:textId="499E95FA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3EC6213" w14:textId="7E7B4CF6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B44864E" w14:textId="6EE151CC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50BFBCA" w14:textId="47C757D0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580A1D3" w14:textId="72CCFEA1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F09FD58" w14:textId="77777777" w:rsidR="002830E7" w:rsidRDefault="002830E7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2A8E2EBE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A490DC2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2572BB91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37C3BC86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67281A86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598C9AD0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09E88E50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076D8763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7801437C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3B4D631D" w14:textId="0FEFA7B3" w:rsidR="00EF2357" w:rsidRDefault="00EF2357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2D7A4043" w14:textId="46001F89" w:rsidR="00EF2357" w:rsidRDefault="00EF2357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37A2C5A6" w14:textId="77777777" w:rsidR="00721F00" w:rsidRPr="00721F00" w:rsidRDefault="00721F00" w:rsidP="00721F00">
      <w:pPr>
        <w:widowControl w:val="0"/>
        <w:spacing w:before="40" w:after="0" w:line="240" w:lineRule="auto"/>
        <w:ind w:right="95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21F00">
        <w:rPr>
          <w:rFonts w:ascii="Times New Roman" w:eastAsia="Times New Roman" w:hAnsi="Times New Roman" w:cs="Times New Roman"/>
          <w:b/>
          <w:bCs/>
          <w:sz w:val="26"/>
          <w:szCs w:val="26"/>
        </w:rPr>
        <w:t>Графическое</w:t>
      </w:r>
      <w:r w:rsidRPr="00721F00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b/>
          <w:bCs/>
          <w:sz w:val="26"/>
          <w:szCs w:val="26"/>
        </w:rPr>
        <w:t>описание</w:t>
      </w:r>
      <w:r w:rsidRPr="00721F00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b/>
          <w:bCs/>
          <w:sz w:val="26"/>
          <w:szCs w:val="26"/>
        </w:rPr>
        <w:t>местоположения</w:t>
      </w:r>
      <w:r w:rsidRPr="00721F00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b/>
          <w:bCs/>
          <w:sz w:val="26"/>
          <w:szCs w:val="26"/>
        </w:rPr>
        <w:t>границ</w:t>
      </w:r>
      <w:r w:rsidRPr="00721F00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b/>
          <w:bCs/>
          <w:sz w:val="26"/>
          <w:szCs w:val="26"/>
        </w:rPr>
        <w:t>территориальных</w:t>
      </w:r>
      <w:r w:rsidRPr="00721F00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зон</w:t>
      </w:r>
    </w:p>
    <w:p w14:paraId="7A853EDA" w14:textId="77777777" w:rsidR="00721F00" w:rsidRPr="00721F00" w:rsidRDefault="00721F00" w:rsidP="00721F0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4C93152" w14:textId="77777777" w:rsidR="00721F00" w:rsidRPr="00721F00" w:rsidRDefault="00721F00" w:rsidP="00721F00">
      <w:pPr>
        <w:widowControl w:val="0"/>
        <w:spacing w:after="0" w:line="240" w:lineRule="auto"/>
        <w:ind w:right="94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21F00">
        <w:rPr>
          <w:rFonts w:ascii="Times New Roman" w:eastAsia="Times New Roman" w:hAnsi="Times New Roman" w:cs="Times New Roman"/>
          <w:sz w:val="26"/>
          <w:szCs w:val="26"/>
        </w:rPr>
        <w:t>Территориальная</w:t>
      </w:r>
      <w:r w:rsidRPr="00721F0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зона</w:t>
      </w:r>
      <w:r w:rsidRPr="00721F00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Ж-1.1</w:t>
      </w:r>
      <w:r w:rsidRPr="00721F0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721F00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Зона</w:t>
      </w:r>
      <w:r w:rsidRPr="00721F0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индивидуальной</w:t>
      </w:r>
      <w:r w:rsidRPr="00721F00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жилой</w:t>
      </w:r>
      <w:r w:rsidRPr="00721F0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застройки</w:t>
      </w:r>
    </w:p>
    <w:p w14:paraId="15760802" w14:textId="77777777" w:rsidR="00721F00" w:rsidRPr="00721F00" w:rsidRDefault="00721F00" w:rsidP="00721F0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3"/>
          <w:szCs w:val="3"/>
        </w:rPr>
      </w:pPr>
    </w:p>
    <w:p w14:paraId="6C1DF9CF" w14:textId="6BD348C3" w:rsidR="00721F00" w:rsidRPr="00721F00" w:rsidRDefault="00721F00" w:rsidP="00721F00">
      <w:pPr>
        <w:widowControl w:val="0"/>
        <w:spacing w:after="0" w:line="30" w:lineRule="atLeast"/>
        <w:rPr>
          <w:rFonts w:ascii="Times New Roman" w:eastAsia="Times New Roman" w:hAnsi="Times New Roman" w:cs="Times New Roman"/>
          <w:sz w:val="3"/>
          <w:szCs w:val="3"/>
          <w:lang w:val="en-US"/>
        </w:rPr>
      </w:pPr>
      <w:r w:rsidRPr="00721F00">
        <w:rPr>
          <w:rFonts w:ascii="Times New Roman" w:eastAsia="Times New Roman" w:hAnsi="Times New Roman" w:cs="Times New Roman"/>
          <w:noProof/>
          <w:sz w:val="3"/>
          <w:szCs w:val="3"/>
          <w:lang w:val="en-US"/>
        </w:rPr>
        <mc:AlternateContent>
          <mc:Choice Requires="wpg">
            <w:drawing>
              <wp:inline distT="0" distB="0" distL="0" distR="0" wp14:anchorId="1107D6F8" wp14:editId="24F1D05D">
                <wp:extent cx="6285865" cy="19685"/>
                <wp:effectExtent l="5715" t="6985" r="4445" b="1905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9685"/>
                          <a:chOff x="0" y="0"/>
                          <a:chExt cx="9899" cy="31"/>
                        </a:xfrm>
                      </wpg:grpSpPr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868" cy="2"/>
                            <a:chOff x="15" y="15"/>
                            <a:chExt cx="9868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86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868"/>
                                <a:gd name="T2" fmla="+- 0 9883 15"/>
                                <a:gd name="T3" fmla="*/ T2 w 9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8">
                                  <a:moveTo>
                                    <a:pt x="0" y="0"/>
                                  </a:moveTo>
                                  <a:lnTo>
                                    <a:pt x="986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C04ED5" id="Группа 4" o:spid="_x0000_s1026" style="width:494.95pt;height:1.55pt;mso-position-horizontal-relative:char;mso-position-vertical-relative:line" coordsize="989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">
                <v:group id="Group 3" o:spid="_x0000_s1027" style="position:absolute;left:15;top:15;width:9868;height:2" coordorigin="15,15" coordsize="9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" o:spid="_x0000_s1028" style="position:absolute;left:15;top:15;width:9868;height:2;visibility:visible;mso-wrap-style:square;v-text-anchor:top" coordsize="9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" path="m,l9868,e" filled="f" strokeweight="1.54pt">
                    <v:path arrowok="t" o:connecttype="custom" o:connectlocs="0,0;9868,0" o:connectangles="0,0"/>
                  </v:shape>
                </v:group>
                <w10:anchorlock/>
              </v:group>
            </w:pict>
          </mc:Fallback>
        </mc:AlternateContent>
      </w:r>
    </w:p>
    <w:p w14:paraId="5505662C" w14:textId="77777777" w:rsidR="00721F00" w:rsidRPr="00721F00" w:rsidRDefault="00721F00" w:rsidP="00721F00">
      <w:pPr>
        <w:widowControl w:val="0"/>
        <w:spacing w:after="0" w:line="240" w:lineRule="auto"/>
        <w:ind w:right="943"/>
        <w:jc w:val="center"/>
        <w:rPr>
          <w:rFonts w:ascii="Times New Roman" w:eastAsia="Times New Roman" w:hAnsi="Times New Roman" w:cs="Times New Roman"/>
        </w:rPr>
      </w:pPr>
      <w:r w:rsidRPr="00721F00">
        <w:rPr>
          <w:rFonts w:ascii="Times New Roman" w:eastAsia="Times New Roman" w:hAnsi="Times New Roman" w:cs="Times New Roman"/>
          <w:spacing w:val="-1"/>
        </w:rPr>
        <w:t>(наименование</w:t>
      </w:r>
      <w:r w:rsidRPr="00721F00">
        <w:rPr>
          <w:rFonts w:ascii="Times New Roman" w:eastAsia="Times New Roman" w:hAnsi="Times New Roman" w:cs="Times New Roman"/>
          <w:spacing w:val="-2"/>
        </w:rPr>
        <w:t xml:space="preserve"> </w:t>
      </w:r>
      <w:r w:rsidRPr="00721F00">
        <w:rPr>
          <w:rFonts w:ascii="Times New Roman" w:eastAsia="Times New Roman" w:hAnsi="Times New Roman" w:cs="Times New Roman"/>
          <w:spacing w:val="-1"/>
        </w:rPr>
        <w:t>объекта,</w:t>
      </w:r>
      <w:r w:rsidRPr="00721F00">
        <w:rPr>
          <w:rFonts w:ascii="Times New Roman" w:eastAsia="Times New Roman" w:hAnsi="Times New Roman" w:cs="Times New Roman"/>
        </w:rPr>
        <w:t xml:space="preserve"> </w:t>
      </w:r>
      <w:r w:rsidRPr="00721F00">
        <w:rPr>
          <w:rFonts w:ascii="Times New Roman" w:eastAsia="Times New Roman" w:hAnsi="Times New Roman" w:cs="Times New Roman"/>
          <w:spacing w:val="-1"/>
        </w:rPr>
        <w:t>местоположение</w:t>
      </w:r>
      <w:r w:rsidRPr="00721F00">
        <w:rPr>
          <w:rFonts w:ascii="Times New Roman" w:eastAsia="Times New Roman" w:hAnsi="Times New Roman" w:cs="Times New Roman"/>
          <w:spacing w:val="-2"/>
        </w:rPr>
        <w:t xml:space="preserve"> </w:t>
      </w:r>
      <w:r w:rsidRPr="00721F00">
        <w:rPr>
          <w:rFonts w:ascii="Times New Roman" w:eastAsia="Times New Roman" w:hAnsi="Times New Roman" w:cs="Times New Roman"/>
          <w:spacing w:val="-1"/>
        </w:rPr>
        <w:t>границ (далее</w:t>
      </w:r>
      <w:r w:rsidRPr="00721F00">
        <w:rPr>
          <w:rFonts w:ascii="Times New Roman" w:eastAsia="Times New Roman" w:hAnsi="Times New Roman" w:cs="Times New Roman"/>
          <w:spacing w:val="1"/>
        </w:rPr>
        <w:t xml:space="preserve"> </w:t>
      </w:r>
      <w:r w:rsidRPr="00721F00">
        <w:rPr>
          <w:rFonts w:ascii="Times New Roman" w:eastAsia="Times New Roman" w:hAnsi="Times New Roman" w:cs="Times New Roman"/>
        </w:rPr>
        <w:t>–</w:t>
      </w:r>
      <w:r w:rsidRPr="00721F00">
        <w:rPr>
          <w:rFonts w:ascii="Times New Roman" w:eastAsia="Times New Roman" w:hAnsi="Times New Roman" w:cs="Times New Roman"/>
          <w:spacing w:val="-3"/>
        </w:rPr>
        <w:t xml:space="preserve"> </w:t>
      </w:r>
      <w:r w:rsidRPr="00721F00">
        <w:rPr>
          <w:rFonts w:ascii="Times New Roman" w:eastAsia="Times New Roman" w:hAnsi="Times New Roman" w:cs="Times New Roman"/>
          <w:spacing w:val="-1"/>
        </w:rPr>
        <w:t>объект)</w:t>
      </w:r>
    </w:p>
    <w:p w14:paraId="4B2D7615" w14:textId="77777777" w:rsidR="00721F00" w:rsidRPr="00721F00" w:rsidRDefault="00721F00" w:rsidP="00721F0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14:paraId="2A17E423" w14:textId="77777777" w:rsidR="00721F00" w:rsidRPr="00721F00" w:rsidRDefault="00721F00" w:rsidP="00721F00">
      <w:pPr>
        <w:widowControl w:val="0"/>
        <w:spacing w:after="0" w:line="240" w:lineRule="auto"/>
        <w:ind w:right="944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spellStart"/>
      <w:r w:rsidRPr="00721F0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en-US"/>
        </w:rPr>
        <w:t>Раздел</w:t>
      </w:r>
      <w:proofErr w:type="spellEnd"/>
      <w:r w:rsidRPr="00721F00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en-US"/>
        </w:rPr>
        <w:t xml:space="preserve"> </w:t>
      </w:r>
      <w:r w:rsidRPr="00721F00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1</w:t>
      </w:r>
    </w:p>
    <w:p w14:paraId="7197EAC1" w14:textId="77777777" w:rsidR="00721F00" w:rsidRPr="00721F00" w:rsidRDefault="00721F00" w:rsidP="00721F0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lang w:val="en-US"/>
        </w:rPr>
      </w:pPr>
    </w:p>
    <w:tbl>
      <w:tblPr>
        <w:tblStyle w:val="TableNormal1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4962"/>
        <w:gridCol w:w="3687"/>
      </w:tblGrid>
      <w:tr w:rsidR="00721F00" w:rsidRPr="00721F00" w14:paraId="1D1A3124" w14:textId="77777777" w:rsidTr="0010350B">
        <w:trPr>
          <w:trHeight w:hRule="exact" w:val="288"/>
        </w:trPr>
        <w:tc>
          <w:tcPr>
            <w:tcW w:w="1006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5D85C" w14:textId="77777777" w:rsidR="00721F00" w:rsidRPr="00721F00" w:rsidRDefault="00721F00" w:rsidP="00721F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Сведения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об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объекте</w:t>
            </w:r>
            <w:proofErr w:type="spellEnd"/>
          </w:p>
        </w:tc>
      </w:tr>
      <w:tr w:rsidR="00721F00" w:rsidRPr="00721F00" w14:paraId="483E7D59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C0554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721F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21F00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5136C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Характеристики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70103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Описание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характеристик</w:t>
            </w:r>
            <w:proofErr w:type="spellEnd"/>
          </w:p>
        </w:tc>
      </w:tr>
      <w:tr w:rsidR="00721F00" w:rsidRPr="00721F00" w14:paraId="6EC73B86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B8E15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691CB" w14:textId="77777777" w:rsidR="00721F00" w:rsidRPr="00721F00" w:rsidRDefault="00721F00" w:rsidP="00721F00">
            <w:pPr>
              <w:spacing w:line="27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4149A" w14:textId="77777777" w:rsidR="00721F00" w:rsidRPr="00721F00" w:rsidRDefault="00721F00" w:rsidP="00721F00">
            <w:pPr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</w:tr>
      <w:tr w:rsidR="00721F00" w:rsidRPr="00721F00" w14:paraId="094C10B7" w14:textId="77777777" w:rsidTr="0010350B">
        <w:trPr>
          <w:trHeight w:hRule="exact" w:val="83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36CE0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4CE79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Местоположение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1F6F6" w14:textId="77777777" w:rsidR="00721F00" w:rsidRPr="00721F00" w:rsidRDefault="00721F00" w:rsidP="00721F00">
            <w:pPr>
              <w:ind w:righ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Ярославская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область,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городской</w:t>
            </w:r>
            <w:r w:rsidRPr="00721F00">
              <w:rPr>
                <w:rFonts w:ascii="Times New Roman" w:eastAsia="Calibri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округ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город Переславль-</w:t>
            </w:r>
            <w:r w:rsidRPr="00721F00">
              <w:rPr>
                <w:rFonts w:ascii="Times New Roman" w:eastAsia="Calibri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Залесский,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деревня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Василево</w:t>
            </w:r>
            <w:proofErr w:type="spellEnd"/>
          </w:p>
        </w:tc>
      </w:tr>
      <w:tr w:rsidR="00721F00" w:rsidRPr="00721F00" w14:paraId="7F6777D3" w14:textId="77777777" w:rsidTr="0010350B">
        <w:trPr>
          <w:trHeight w:hRule="exact" w:val="5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9EBAF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3830C" w14:textId="77777777" w:rsidR="00721F00" w:rsidRPr="00721F00" w:rsidRDefault="00721F00" w:rsidP="00721F00">
            <w:pPr>
              <w:ind w:right="2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Площадь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+/-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величина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погрешности</w:t>
            </w:r>
            <w:r w:rsidRPr="00721F00">
              <w:rPr>
                <w:rFonts w:ascii="Times New Roman" w:eastAsia="Calibri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площади</w:t>
            </w:r>
            <w:r w:rsidRPr="00721F00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P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+/-Дельта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З\Р)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74179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205224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м</w:t>
            </w:r>
            <w:r w:rsidRPr="00721F00">
              <w:rPr>
                <w:rFonts w:ascii="Times New Roman" w:eastAsia="Calibri" w:hAnsi="Times New Roman" w:cs="Times New Roman"/>
                <w:spacing w:val="-1"/>
                <w:position w:val="9"/>
                <w:sz w:val="16"/>
              </w:rPr>
              <w:t>2</w:t>
            </w:r>
            <w:r w:rsidRPr="00721F00">
              <w:rPr>
                <w:rFonts w:ascii="Times New Roman" w:eastAsia="Calibri" w:hAnsi="Times New Roman" w:cs="Times New Roman"/>
                <w:spacing w:val="21"/>
                <w:position w:val="9"/>
                <w:sz w:val="16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</w:rPr>
              <w:t>+/-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</w:rPr>
              <w:t>245</w:t>
            </w:r>
          </w:p>
        </w:tc>
      </w:tr>
      <w:tr w:rsidR="00721F00" w:rsidRPr="00721F00" w14:paraId="69FCCAAA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CD4AF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8214E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Иные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характеристики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27E1D" w14:textId="77777777" w:rsidR="00721F00" w:rsidRPr="00721F00" w:rsidRDefault="00721F00" w:rsidP="00721F00">
            <w:pPr>
              <w:spacing w:line="27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</w:tr>
    </w:tbl>
    <w:p w14:paraId="21F7DB70" w14:textId="77777777" w:rsidR="00721F00" w:rsidRPr="00721F00" w:rsidRDefault="00721F00" w:rsidP="00721F00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721F00" w:rsidRPr="00721F00" w:rsidSect="00721F00">
          <w:pgSz w:w="11910" w:h="16840"/>
          <w:pgMar w:top="620" w:right="520" w:bottom="280" w:left="740" w:header="720" w:footer="720" w:gutter="0"/>
          <w:cols w:space="720"/>
        </w:sectPr>
      </w:pPr>
    </w:p>
    <w:p w14:paraId="3CAA1EF2" w14:textId="77777777" w:rsidR="00721F00" w:rsidRPr="00721F00" w:rsidRDefault="00721F00" w:rsidP="00721F0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"/>
          <w:szCs w:val="2"/>
          <w:lang w:val="en-US"/>
        </w:rPr>
      </w:pPr>
    </w:p>
    <w:tbl>
      <w:tblPr>
        <w:tblStyle w:val="TableNormal1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721F00" w:rsidRPr="00721F00" w14:paraId="608885FC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1F9C9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местоположении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51C36B67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8F8F3" w14:textId="77777777" w:rsidR="00721F00" w:rsidRPr="00721F00" w:rsidRDefault="00721F00" w:rsidP="00721F00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1.</w:t>
            </w:r>
            <w:r w:rsidRPr="00721F00">
              <w:rPr>
                <w:rFonts w:ascii="Times New Roman" w:eastAsia="Calibri" w:hAnsi="Times New Roman" w:cs="Times New Roman"/>
                <w:sz w:val="24"/>
              </w:rPr>
              <w:tab/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Система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координат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МСК-76</w:t>
            </w:r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зона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721F00" w:rsidRPr="00721F00" w14:paraId="73BB47FE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C2243" w14:textId="77777777" w:rsidR="00721F00" w:rsidRPr="00721F00" w:rsidRDefault="00721F00" w:rsidP="00721F00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2.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ab/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1712F69F" w14:textId="77777777" w:rsidTr="0010350B">
        <w:trPr>
          <w:trHeight w:hRule="exact" w:val="286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C5CB70" w14:textId="77777777" w:rsidR="00721F00" w:rsidRPr="00721F00" w:rsidRDefault="00721F00" w:rsidP="00721F00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A84BF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9634D01" w14:textId="77777777" w:rsidR="00721F00" w:rsidRPr="00721F00" w:rsidRDefault="00721F00" w:rsidP="00721F00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721F00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721F00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8E1359" w14:textId="77777777" w:rsidR="00721F00" w:rsidRPr="00721F00" w:rsidRDefault="00721F00" w:rsidP="00721F00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721F00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89446D" w14:textId="77777777" w:rsidR="00721F00" w:rsidRPr="00721F00" w:rsidRDefault="00721F00" w:rsidP="00721F00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721F00" w:rsidRPr="00721F00" w14:paraId="456E1210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BF054" w14:textId="77777777" w:rsidR="00721F00" w:rsidRPr="00721F00" w:rsidRDefault="00721F00" w:rsidP="00721F0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F93B2" w14:textId="77777777" w:rsidR="00721F00" w:rsidRPr="00721F00" w:rsidRDefault="00721F00" w:rsidP="00721F00">
            <w:pPr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1CA95" w14:textId="77777777" w:rsidR="00721F00" w:rsidRPr="00721F00" w:rsidRDefault="00721F00" w:rsidP="00721F00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5BBCD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2831D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CA8A2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</w:tr>
      <w:tr w:rsidR="00721F00" w:rsidRPr="00721F00" w14:paraId="2F8A2426" w14:textId="77777777" w:rsidTr="0010350B">
        <w:trPr>
          <w:trHeight w:hRule="exact" w:val="28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7C708" w14:textId="77777777" w:rsidR="00721F00" w:rsidRPr="00721F00" w:rsidRDefault="00721F00" w:rsidP="00721F00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B41DD" w14:textId="77777777" w:rsidR="00721F00" w:rsidRPr="00721F00" w:rsidRDefault="00721F00" w:rsidP="00721F00">
            <w:pPr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AB1D3" w14:textId="77777777" w:rsidR="00721F00" w:rsidRPr="00721F00" w:rsidRDefault="00721F00" w:rsidP="00721F00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4ACC4" w14:textId="77777777" w:rsidR="00721F00" w:rsidRPr="00721F00" w:rsidRDefault="00721F00" w:rsidP="00721F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E4AF20" w14:textId="77777777" w:rsidR="00721F00" w:rsidRPr="00721F00" w:rsidRDefault="00721F00" w:rsidP="00721F00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F22E2" w14:textId="77777777" w:rsidR="00721F00" w:rsidRPr="00721F00" w:rsidRDefault="00721F00" w:rsidP="00721F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721F00" w:rsidRPr="00721F00" w14:paraId="2357A9F3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99CF2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6D34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255892.59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3D25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1251325.47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9FA87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CBE1E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68420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B17CF7E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F9F73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4E64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255900.69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21F9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1251318.37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36EE5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2557C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62720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A3F481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FD895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4B4B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255899.33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6334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1251316.17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A7120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2D143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2BBE5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EF7B415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E4732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E07A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255900.28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87E3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1251305.02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FCB9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1589C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137D4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7BD8C9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44B0B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FAE6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255900.39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365B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1251303.76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2CAD7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C8961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EF79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0AFE92D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82951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5F0C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255946.79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3C35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1251256.83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A86ED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6F829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AE9FF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03C5F4A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141D5" w14:textId="77777777" w:rsidR="00721F00" w:rsidRPr="00721F00" w:rsidRDefault="00721F00" w:rsidP="00721F00">
            <w:pPr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7641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255949.62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7ACC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1251259.92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C5A1C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9BBEA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ACE6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40A637F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083FB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415D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255959.14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5C06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1251270.31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3025E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E868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C894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D5C577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7D3A8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FA9A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256046.78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D1CE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1251365.97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B8A15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D4DAD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9BE0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1ED1290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3E478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0959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256061.54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71B45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1251382.08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DEB0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D3D09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B5A8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E06F093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DDB28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D53E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256072.83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81AD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1251373.70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94DE4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E03BD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24752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3DDD6F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824CC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8877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256088.69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0D21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1251392.40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8A69B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C5183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FFA2F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3C77FB0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D4954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2F5C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256083.44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CB4F5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1251405.79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6DBAA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5FF98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B4735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951ED5F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A6F10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3706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256102.62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C3D7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1251426.97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DF4F7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B6433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FC268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4502EAE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C03F8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10C4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256117.47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FADD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1251413.39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D12F4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D1286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C907F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2851E31" w14:textId="77777777" w:rsidTr="0010350B">
        <w:trPr>
          <w:trHeight w:hRule="exact" w:val="28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B9B2F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D28F9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256122.71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9BC8F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1251409.23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3AD90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651A4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6E2BD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EF582A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3F3C0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ADE3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256167.36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B0F0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1251457.36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BC0AF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B9DE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5F785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9FE4993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2B814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CCF1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256173.67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0F6C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1251464.16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6FE57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81A3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34658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8811CD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981AB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03ADE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256229.14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EFD8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1251523.98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1550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7A25F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CCC2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1C7966F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BEC59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6EB6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256248.07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266F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1251544.92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45483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B1682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B48DF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208C5EB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3113E" w14:textId="77777777" w:rsidR="00721F00" w:rsidRPr="00721F00" w:rsidRDefault="00721F00" w:rsidP="00721F00">
            <w:pPr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9471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256324.74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9602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1251628.87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B6CE0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C8EA4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8E51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F5513B3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DB53E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EE28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256328.94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4B75E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1251633.47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B940D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B76C8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8E27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9EE014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18867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AB11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256337.38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942E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1251642.71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89FEA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BA17C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EE4D7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4C6250F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47762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4BBF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256316.02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C235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1251662.99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478F3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0F2E5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31554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A2C6FE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89FB7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425A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256377.56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4EFA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1251740.09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AA2CC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450BD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A3A55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1D96932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E8E8B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F543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256398.56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ECD7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1251762.34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E635F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6EC03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8E0EB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CFA675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56421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F0BF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256395.87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B32F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1251763.62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E8D96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A9041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CE281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0F2F5B9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B9E2B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FB37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256436.37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56A0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1251815.63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22B91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E5861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160FF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9F57671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980F0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4630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256391.16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72C2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1251871.72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69C47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63925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B02C0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2157F6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D75BD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A9F5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256375.11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F919E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1251889.58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2191E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A48A5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1DD59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E2CC2A2" w14:textId="77777777" w:rsidTr="0010350B">
        <w:trPr>
          <w:trHeight w:hRule="exact" w:val="28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4F3EC" w14:textId="77777777" w:rsidR="00721F00" w:rsidRPr="00721F00" w:rsidRDefault="00721F00" w:rsidP="00721F00">
            <w:pPr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E8159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256328.67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4FA49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1251843.75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2C33F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923F9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5EA5C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F70A1A7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39A63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6CA7E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256271.39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3076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1251779.94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107FD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C4681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9BBA6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FC0EC22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64F0D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34ED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256246.37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51D0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1251748.32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8280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3959E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F8D6A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D72AF2B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F98EA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A043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256216.80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0056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1251707.38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BF0F9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84EE8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7FAF0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7122387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6C044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ABAA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256159.08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7A39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1251638.87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B823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E5D55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F3CF3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0D36F0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99F14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87C1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256109.82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E20B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1251580.42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96DD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7797E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CACF1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0575312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7DC81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2FCB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256071.19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670C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1251534.78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1F3EF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81003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B040D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227A12D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AA60B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0B8E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256063.39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3608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1251532.24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9C06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70834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2BC88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67CB440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EE0D0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35E8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256049.45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D94FE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1251513.68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9A01A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FD864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D5117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04737A9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BCD60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2925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256036.80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53C3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1251493.67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3182B" w14:textId="77777777" w:rsidR="00721F00" w:rsidRPr="00721F00" w:rsidRDefault="00721F00" w:rsidP="00721F00">
            <w:pPr>
              <w:spacing w:before="4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2E077" w14:textId="77777777" w:rsidR="00721F00" w:rsidRPr="00721F00" w:rsidRDefault="00721F00" w:rsidP="00721F00">
            <w:pPr>
              <w:spacing w:before="4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A33EF" w14:textId="77777777" w:rsidR="00721F00" w:rsidRPr="00721F00" w:rsidRDefault="00721F00" w:rsidP="00721F00">
            <w:pPr>
              <w:spacing w:before="4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C00C033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F0E16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41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C249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255948.90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5142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1251392.13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28E02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EAFE7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F0E33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C9D0F86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A402A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42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C6AB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255918.70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6D80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1251356.29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B6861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01C2B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5752D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BEF1232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948CC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A67A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255892.59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7CF6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1251325.47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ABB6AD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BB6AE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C1505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1C845D3" w14:textId="77777777" w:rsidTr="0010350B">
        <w:trPr>
          <w:trHeight w:hRule="exact" w:val="288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9D68A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</w:tr>
    </w:tbl>
    <w:p w14:paraId="7B2B7362" w14:textId="77777777" w:rsidR="00721F00" w:rsidRPr="00721F00" w:rsidRDefault="00721F00" w:rsidP="00721F0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721F00" w:rsidRPr="00721F00">
          <w:headerReference w:type="default" r:id="rId9"/>
          <w:pgSz w:w="11910" w:h="16840"/>
          <w:pgMar w:top="960" w:right="880" w:bottom="280" w:left="740" w:header="713" w:footer="0" w:gutter="0"/>
          <w:pgNumType w:start="2"/>
          <w:cols w:space="720"/>
        </w:sectPr>
      </w:pPr>
    </w:p>
    <w:p w14:paraId="4CF67E99" w14:textId="77777777" w:rsidR="00721F00" w:rsidRPr="00721F00" w:rsidRDefault="00721F00" w:rsidP="00721F0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tbl>
      <w:tblPr>
        <w:tblStyle w:val="TableNormal1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721F00" w:rsidRPr="00721F00" w14:paraId="32CD678B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39810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72710658" w14:textId="77777777" w:rsidTr="0010350B">
        <w:trPr>
          <w:trHeight w:hRule="exact" w:val="288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0A0F26" w14:textId="77777777" w:rsidR="00721F00" w:rsidRPr="00721F00" w:rsidRDefault="00721F00" w:rsidP="00721F00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3DB80" w14:textId="77777777" w:rsidR="00721F00" w:rsidRPr="00721F00" w:rsidRDefault="00721F00" w:rsidP="00721F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738AE45" w14:textId="77777777" w:rsidR="00721F00" w:rsidRPr="00721F00" w:rsidRDefault="00721F00" w:rsidP="00721F00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721F00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721F00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4824EB5" w14:textId="77777777" w:rsidR="00721F00" w:rsidRPr="00721F00" w:rsidRDefault="00721F00" w:rsidP="00721F00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721F00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6122DBA" w14:textId="77777777" w:rsidR="00721F00" w:rsidRPr="00721F00" w:rsidRDefault="00721F00" w:rsidP="00721F00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721F00" w:rsidRPr="00721F00" w14:paraId="419070D3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D4CA3" w14:textId="77777777" w:rsidR="00721F00" w:rsidRPr="00721F00" w:rsidRDefault="00721F00" w:rsidP="00721F0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1EDFF" w14:textId="77777777" w:rsidR="00721F00" w:rsidRPr="00721F00" w:rsidRDefault="00721F00" w:rsidP="00721F00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40EF3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E6CC6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FC25E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07335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</w:tr>
      <w:tr w:rsidR="00721F00" w:rsidRPr="00721F00" w14:paraId="0CB1A785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52DCF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B5243" w14:textId="77777777" w:rsidR="00721F00" w:rsidRPr="00721F00" w:rsidRDefault="00721F00" w:rsidP="00721F00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FBC0A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DB475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0CAC4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F8803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721F00" w:rsidRPr="00721F00" w14:paraId="54638DB1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45749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5475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255844.71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D9FF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1251360.00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E2FF4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27516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2B7D7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8362C7D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FB04C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B03C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255863.20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D2E5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1251344.84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827F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1C61C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9ED6D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0E7BA47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59299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5D39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255937.31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34A2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1251429.19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0B57F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FC897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F219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A264F7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20046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1460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255963.81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8A17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1251460.81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7E033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0C94F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7D22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B6FC415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3DA67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E8E8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255989.76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E236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1251491.44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15BAB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697DE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D1D75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3A8AFE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22469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B8E4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256018.06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D6A1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1251526.16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2B043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C8281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732E7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8BE929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1B43E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CA19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256095.15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0DDE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1251609.10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CAC0C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121C0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890FA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B2484B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9DD62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EB31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256100.46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A80C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1251616.37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B4E4C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7AB0D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9EBB7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253359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4A4B8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FF5D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256113.31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63DF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1251633.98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54F21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9899E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14A11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050A665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B72F0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54AE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256115.21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7B1E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1251636.58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FA122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58F7D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7BD0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0A6850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C1D46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BE33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256125.81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7B21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1251652.15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79CF4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D27DE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F2BF8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4F4C7B2" w14:textId="77777777" w:rsidTr="0010350B">
        <w:trPr>
          <w:trHeight w:hRule="exact" w:val="28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A9019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6E326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256139.88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5215E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1251668.11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DD097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8089A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EA3F6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7DA2A0B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DBB67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B19B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256160.99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5426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1251693.80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1AF4D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F123C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B6BFA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B73940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BA1C5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9B7C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256177.31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BB2B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1251711.56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31E00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2967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3B42B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4CA9999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302DF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20A8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256193.18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B2EC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1251731.60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DFEDA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6CF62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EA27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7DCFB03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36688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17B7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256219.67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9B0F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1251761.58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794F4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A3394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96D90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F0EF087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689CA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0F33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256234.09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F169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1251778.67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26CB4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12B1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F6BFF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A8CC4B5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E2B2E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B702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256256.09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99BE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1251801.98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E8E57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75389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C5D86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E6428C8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3243A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1A20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256313.75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2DCE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1251867.21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0B639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B86A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A1F6B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64D212E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D637D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E7C4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256361.83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3007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1251921.48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5D06B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93DAA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F5D5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EECA71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ED9AC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16DE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256409.77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22FA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1251959.67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9FEDE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35A26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632EE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2C3642F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39E0F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38AD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256404.78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1B7A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1251965.52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ED323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6C745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78EF0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8DC467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70E20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5E48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256400.61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CCF1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1251970.41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22457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8D5CD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EFC28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D50E49D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875C8" w14:textId="77777777" w:rsidR="00721F00" w:rsidRPr="00721F00" w:rsidRDefault="00721F00" w:rsidP="00721F00">
            <w:pPr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B741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256389.72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168B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1251983.65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A8CC6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73111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2284D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D4462A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F68A7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E8DD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256392.22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402F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1251985.67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193DE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28DF4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CAF78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78FFC6E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9E5F5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7A57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256383.03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2DE2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1251996.78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172E8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207F9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89F31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643951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3FBE1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29A2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256378.62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021C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1251992.54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CD33F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0C66B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8C8FE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58521B5" w14:textId="77777777" w:rsidTr="0010350B">
        <w:trPr>
          <w:trHeight w:hRule="exact" w:val="28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C2F09" w14:textId="77777777" w:rsidR="00721F00" w:rsidRPr="00721F00" w:rsidRDefault="00721F00" w:rsidP="00721F00">
            <w:pPr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53A45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256364.10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94647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1252005.20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9EA22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7FA1D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2E342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60CC228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B0893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4D7D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256366.49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9A7F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1252007.55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DFD3C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8B15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89945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CFF3B49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16D6C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F898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256397.70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AAEF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1252015.71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828A8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C7B78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9542E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A89BE16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227D4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EAE5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256418.00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3B7B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1252011.90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AEAF3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44A76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97711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4C1750E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E3605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B4A7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256430.91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4793E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1252007.53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C1A5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B34C6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48078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8191E78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45E6D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721E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256457.16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BD45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1252027.11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DBD30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F9B06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B250C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92B113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2A4A7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38A4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256387.14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DEB4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1252110.65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75F34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C1D18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4D4F8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A4BA13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09D75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584F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256283.91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AF46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1252025.58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F4392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039BE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3F1AF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1517A41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572C1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04EE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256300.99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F9FE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1252007.68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62C4C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E2F1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2144D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977F11C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BF6DD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A61A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256250.46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1876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1251993.24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37F2A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22988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FED86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0332C6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975AF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486B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256245.79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1DFC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1251991.90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2D905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C54E2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12130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EC8F930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ADF34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1B6C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256221.30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E489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1251990.29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471B8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B9303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3949B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1287FD6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CA271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0BA9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256197.10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22DB5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1251981.18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05B35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7F404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92FB8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523C397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CEDFE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2D40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256161.05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E1DE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1251941.84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EE075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5B229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09794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5F5F2F5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31B85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3A8D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256138.51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10CA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1251917.24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0617A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85F3C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A5971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AD0C3F3" w14:textId="77777777" w:rsidTr="0010350B">
        <w:trPr>
          <w:trHeight w:hRule="exact" w:val="28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66F9B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4558A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256095.11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26CDD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1251869.87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76367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D4FD8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CDAC1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62286F9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A3711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F666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256091.68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89ED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1251866.13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17524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7CF47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7B187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6BC2077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0CCE8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1C0F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256084.16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39D2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1251857.92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1365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E7886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2B37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EB7D7C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66A92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327E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256080.62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E79A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1251856.07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CA52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87B3A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C111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</w:tbl>
    <w:p w14:paraId="4DDE9B7A" w14:textId="77777777" w:rsidR="00721F00" w:rsidRPr="00721F00" w:rsidRDefault="00721F00" w:rsidP="00721F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  <w:sectPr w:rsidR="00721F00" w:rsidRPr="00721F00">
          <w:headerReference w:type="default" r:id="rId10"/>
          <w:pgSz w:w="11910" w:h="16840"/>
          <w:pgMar w:top="580" w:right="880" w:bottom="280" w:left="740" w:header="0" w:footer="0" w:gutter="0"/>
          <w:cols w:space="720"/>
        </w:sectPr>
      </w:pPr>
    </w:p>
    <w:p w14:paraId="6FFF8683" w14:textId="77777777" w:rsidR="00721F00" w:rsidRPr="00721F00" w:rsidRDefault="00721F00" w:rsidP="00721F0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tbl>
      <w:tblPr>
        <w:tblStyle w:val="TableNormal1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721F00" w:rsidRPr="00721F00" w14:paraId="5AEA8DFA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83EB6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1.  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Сведения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о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точках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</w:tr>
      <w:tr w:rsidR="00721F00" w:rsidRPr="00721F00" w14:paraId="51396BF2" w14:textId="77777777" w:rsidTr="0010350B">
        <w:trPr>
          <w:trHeight w:hRule="exact" w:val="288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355A30F" w14:textId="77777777" w:rsidR="00721F00" w:rsidRPr="00721F00" w:rsidRDefault="00721F00" w:rsidP="00721F00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D5E3A" w14:textId="77777777" w:rsidR="00721F00" w:rsidRPr="00721F00" w:rsidRDefault="00721F00" w:rsidP="00721F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3F4A094" w14:textId="77777777" w:rsidR="00721F00" w:rsidRPr="00721F00" w:rsidRDefault="00721F00" w:rsidP="00721F00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721F00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721F00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AC10883" w14:textId="77777777" w:rsidR="00721F00" w:rsidRPr="00721F00" w:rsidRDefault="00721F00" w:rsidP="00721F00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721F00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A704CA6" w14:textId="77777777" w:rsidR="00721F00" w:rsidRPr="00721F00" w:rsidRDefault="00721F00" w:rsidP="00721F00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721F00" w:rsidRPr="00721F00" w14:paraId="078B3A11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F157B" w14:textId="77777777" w:rsidR="00721F00" w:rsidRPr="00721F00" w:rsidRDefault="00721F00" w:rsidP="00721F0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7DF1B" w14:textId="77777777" w:rsidR="00721F00" w:rsidRPr="00721F00" w:rsidRDefault="00721F00" w:rsidP="00721F00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6FD54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15648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7EF08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9EECE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</w:tr>
      <w:tr w:rsidR="00721F00" w:rsidRPr="00721F00" w14:paraId="7D153F28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F60DE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3CB16" w14:textId="77777777" w:rsidR="00721F00" w:rsidRPr="00721F00" w:rsidRDefault="00721F00" w:rsidP="00721F00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2EBCD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CFC07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D693E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B3B0C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721F00" w:rsidRPr="00721F00" w14:paraId="587AEF96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4CEDA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05BA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256060.45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838E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1251853.76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BFB1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B8C65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5FB00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E9F9CF6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63D5B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90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CD38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256023.62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BCB7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1251816.38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983DF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4F493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7A131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E1B8A62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539C5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91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6217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255926.56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DD50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1251706.95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23360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9CECF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F8203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C8949D1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87B30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AB30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255933.35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2340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1251695.81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21A3B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F4F352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758E0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B914CF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1927F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DD51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255934.48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5EEF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1251694.75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C3D83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099A5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2F44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F254A12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3448D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9A95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255937.88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3545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1251681.41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660E5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0173F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88EA5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3ABB79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79798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F49D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255945.34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133C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1251652.13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BE4E8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9780B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EF6B8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1B83E1B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E6E39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7692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255912.22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A057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1251563.98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06938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14BA7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03C5B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CBBDD58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383DA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6073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255904.28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F3AE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1251552.45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33756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EB769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EF077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2770B51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76A2F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1789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255882.56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C522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1251520.91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8BACB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2FE1A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AE4C4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E5CB725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A1F24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9A24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255868.60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3AE2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1251500.64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DBE26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4B4C9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85BF7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38A417D" w14:textId="77777777" w:rsidTr="0010350B">
        <w:trPr>
          <w:trHeight w:hRule="exact" w:val="28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AEAED" w14:textId="77777777" w:rsidR="00721F00" w:rsidRPr="00721F00" w:rsidRDefault="00721F00" w:rsidP="00721F00">
            <w:pPr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34078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255864.80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D022D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1251465.34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9563C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E0621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DDAA9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A5E56D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F25D0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101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A6865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255866.06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3974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1251411.77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F353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86DB2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517C8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77BFA71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6EB80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53C2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255844.71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290C5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1251360.00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8AA28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4C382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D192F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</w:tbl>
    <w:p w14:paraId="5A4376C6" w14:textId="77777777" w:rsidR="00721F00" w:rsidRPr="00721F00" w:rsidRDefault="00721F00" w:rsidP="00721F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  <w:sectPr w:rsidR="00721F00" w:rsidRPr="00721F00">
          <w:headerReference w:type="default" r:id="rId11"/>
          <w:pgSz w:w="11910" w:h="16840"/>
          <w:pgMar w:top="580" w:right="880" w:bottom="280" w:left="740" w:header="0" w:footer="0" w:gutter="0"/>
          <w:cols w:space="720"/>
        </w:sectPr>
      </w:pPr>
    </w:p>
    <w:p w14:paraId="69306CD5" w14:textId="77777777" w:rsidR="00721F00" w:rsidRPr="00721F00" w:rsidRDefault="00721F00" w:rsidP="00721F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1CC1E98" w14:textId="77777777" w:rsidR="00721F00" w:rsidRPr="00721F00" w:rsidRDefault="00721F00" w:rsidP="00721F0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10"/>
          <w:szCs w:val="10"/>
          <w:lang w:val="en-US"/>
        </w:rPr>
      </w:pPr>
    </w:p>
    <w:tbl>
      <w:tblPr>
        <w:tblStyle w:val="TableNormal1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75"/>
        <w:gridCol w:w="948"/>
        <w:gridCol w:w="886"/>
        <w:gridCol w:w="845"/>
        <w:gridCol w:w="802"/>
        <w:gridCol w:w="1604"/>
        <w:gridCol w:w="1694"/>
        <w:gridCol w:w="1714"/>
      </w:tblGrid>
      <w:tr w:rsidR="00721F00" w:rsidRPr="00721F00" w14:paraId="3881FEFC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E6053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местоположении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измененных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(уточненных)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591B165C" w14:textId="77777777" w:rsidTr="0010350B">
        <w:trPr>
          <w:trHeight w:hRule="exact" w:val="288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FE82E" w14:textId="77777777" w:rsidR="00721F00" w:rsidRPr="00721F00" w:rsidRDefault="00721F00" w:rsidP="00721F00">
            <w:pPr>
              <w:tabs>
                <w:tab w:val="left" w:pos="81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1.</w:t>
            </w:r>
            <w:r w:rsidRPr="00721F00">
              <w:rPr>
                <w:rFonts w:ascii="Times New Roman" w:eastAsia="Calibri" w:hAnsi="Times New Roman" w:cs="Times New Roman"/>
                <w:sz w:val="24"/>
              </w:rPr>
              <w:tab/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Система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координат</w:t>
            </w:r>
            <w:proofErr w:type="spellEnd"/>
          </w:p>
        </w:tc>
      </w:tr>
      <w:tr w:rsidR="00721F00" w:rsidRPr="00721F00" w14:paraId="4824D141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5A5C1" w14:textId="77777777" w:rsidR="00721F00" w:rsidRPr="00721F00" w:rsidRDefault="00721F00" w:rsidP="00721F00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2.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ab/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081013BE" w14:textId="77777777" w:rsidTr="0010350B">
        <w:trPr>
          <w:trHeight w:hRule="exact" w:val="1114"/>
        </w:trPr>
        <w:tc>
          <w:tcPr>
            <w:tcW w:w="15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77C7312" w14:textId="77777777" w:rsidR="00721F00" w:rsidRPr="00721F00" w:rsidRDefault="00721F00" w:rsidP="00721F00">
            <w:pPr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Обозначение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характерных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точек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1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745D2" w14:textId="77777777" w:rsidR="00721F00" w:rsidRPr="00721F00" w:rsidRDefault="00721F00" w:rsidP="00721F00">
            <w:pPr>
              <w:ind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Существующие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pacing w:val="26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z w:val="24"/>
              </w:rPr>
              <w:t>координаты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z w:val="24"/>
              </w:rPr>
              <w:t>, м</w:t>
            </w:r>
          </w:p>
        </w:tc>
        <w:tc>
          <w:tcPr>
            <w:tcW w:w="16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E3952" w14:textId="77777777" w:rsidR="00721F00" w:rsidRPr="00721F00" w:rsidRDefault="00721F00" w:rsidP="00721F00">
            <w:pPr>
              <w:ind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Измененные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pacing w:val="27"/>
                <w:sz w:val="24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(</w:t>
            </w: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уточненные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)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25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z w:val="24"/>
              </w:rPr>
              <w:t>координаты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z w:val="24"/>
              </w:rPr>
              <w:t>, м</w:t>
            </w:r>
          </w:p>
        </w:tc>
        <w:tc>
          <w:tcPr>
            <w:tcW w:w="16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89C2D3" w14:textId="77777777" w:rsidR="00721F00" w:rsidRPr="00721F00" w:rsidRDefault="00721F00" w:rsidP="00721F00">
            <w:pPr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721F00">
              <w:rPr>
                <w:rFonts w:ascii="Times New Roman" w:eastAsia="Calibri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721F00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 точки</w:t>
            </w:r>
          </w:p>
        </w:tc>
        <w:tc>
          <w:tcPr>
            <w:tcW w:w="16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D03EFCB" w14:textId="77777777" w:rsidR="00721F00" w:rsidRPr="00721F00" w:rsidRDefault="00721F00" w:rsidP="00721F00">
            <w:pPr>
              <w:ind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квадратичная</w:t>
            </w:r>
            <w:r w:rsidRPr="00721F00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721F00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7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B13221A" w14:textId="77777777" w:rsidR="00721F00" w:rsidRPr="00721F00" w:rsidRDefault="00721F00" w:rsidP="00721F00">
            <w:pPr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(при</w:t>
            </w:r>
            <w:r w:rsidRPr="00721F00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721F00" w:rsidRPr="00721F00" w14:paraId="676B8D9B" w14:textId="77777777" w:rsidTr="0010350B">
        <w:trPr>
          <w:trHeight w:hRule="exact" w:val="552"/>
        </w:trPr>
        <w:tc>
          <w:tcPr>
            <w:tcW w:w="15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220C2" w14:textId="77777777" w:rsidR="00721F00" w:rsidRPr="00721F00" w:rsidRDefault="00721F00" w:rsidP="00721F0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FB047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A9318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9F0EF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CEC45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16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0FF30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AB266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AC45A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</w:tr>
      <w:tr w:rsidR="00721F00" w:rsidRPr="00721F00" w14:paraId="1A550B8D" w14:textId="77777777" w:rsidTr="0010350B">
        <w:trPr>
          <w:trHeight w:hRule="exact" w:val="286"/>
        </w:trPr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45624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96CF6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5D098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005AC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68901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2B16D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D4FB4" w14:textId="77777777" w:rsidR="00721F00" w:rsidRPr="00721F00" w:rsidRDefault="00721F00" w:rsidP="00721F00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7</w:t>
            </w:r>
          </w:p>
        </w:tc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79391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8</w:t>
            </w:r>
          </w:p>
        </w:tc>
      </w:tr>
      <w:tr w:rsidR="00721F00" w:rsidRPr="00721F00" w14:paraId="2A97001E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8ECF3" w14:textId="77777777" w:rsidR="00721F00" w:rsidRPr="00721F00" w:rsidRDefault="00721F00" w:rsidP="00721F00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3.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ab/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Сведения</w:t>
            </w:r>
            <w:r w:rsidRPr="00721F00">
              <w:rPr>
                <w:rFonts w:ascii="Times New Roman" w:eastAsia="Calibri" w:hAnsi="Times New Roman" w:cs="Times New Roman"/>
                <w:color w:val="444444"/>
                <w:sz w:val="24"/>
                <w:lang w:val="ru-RU"/>
              </w:rPr>
              <w:t xml:space="preserve"> о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характерных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точках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части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1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(частей)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1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границы</w:t>
            </w:r>
            <w:r w:rsidRPr="00721F00">
              <w:rPr>
                <w:rFonts w:ascii="Times New Roman" w:eastAsia="Calibri" w:hAnsi="Times New Roman" w:cs="Times New Roman"/>
                <w:color w:val="444444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6DDBCA6D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C5091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Часть</w:t>
            </w:r>
            <w:proofErr w:type="spellEnd"/>
            <w:r w:rsidRPr="00721F0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21F0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</w:tr>
      <w:tr w:rsidR="00721F00" w:rsidRPr="00721F00" w14:paraId="5F2F64D0" w14:textId="77777777" w:rsidTr="0010350B">
        <w:trPr>
          <w:trHeight w:hRule="exact" w:val="288"/>
        </w:trPr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1AC43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A5924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A628A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32544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99970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041B8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5F621" w14:textId="77777777" w:rsidR="00721F00" w:rsidRPr="00721F00" w:rsidRDefault="00721F00" w:rsidP="00721F00">
            <w:pPr>
              <w:spacing w:line="27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01200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</w:tr>
    </w:tbl>
    <w:p w14:paraId="383B5F19" w14:textId="77777777" w:rsidR="00721F00" w:rsidRPr="00721F00" w:rsidRDefault="00721F00" w:rsidP="00721F0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027CDF6" w14:textId="77777777" w:rsidR="00021A64" w:rsidRPr="00021A64" w:rsidRDefault="00021A64" w:rsidP="00021A64">
      <w:pPr>
        <w:widowControl w:val="0"/>
        <w:spacing w:before="40" w:after="0" w:line="240" w:lineRule="auto"/>
        <w:ind w:right="95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</w:rPr>
        <w:t>Графическое</w:t>
      </w:r>
      <w:r w:rsidRPr="00021A64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</w:rPr>
        <w:t>описание</w:t>
      </w:r>
      <w:r w:rsidRPr="00021A64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</w:rPr>
        <w:t>местоположения</w:t>
      </w:r>
      <w:r w:rsidRPr="00021A64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</w:rPr>
        <w:t>границ</w:t>
      </w:r>
      <w:r w:rsidRPr="00021A64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</w:rPr>
        <w:t>территориальных</w:t>
      </w:r>
      <w:r w:rsidRPr="00021A64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зон</w:t>
      </w:r>
    </w:p>
    <w:p w14:paraId="2215239F" w14:textId="77777777" w:rsidR="00021A64" w:rsidRPr="00021A64" w:rsidRDefault="00021A64" w:rsidP="00021A64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200448A8" w14:textId="77777777" w:rsidR="00021A64" w:rsidRPr="00021A64" w:rsidRDefault="00021A64" w:rsidP="00021A64">
      <w:pPr>
        <w:widowControl w:val="0"/>
        <w:spacing w:after="0" w:line="240" w:lineRule="auto"/>
        <w:ind w:right="94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1A64">
        <w:rPr>
          <w:rFonts w:ascii="Times New Roman" w:eastAsia="Times New Roman" w:hAnsi="Times New Roman" w:cs="Times New Roman"/>
          <w:sz w:val="26"/>
          <w:szCs w:val="26"/>
        </w:rPr>
        <w:t>Территориальная</w:t>
      </w:r>
      <w:r w:rsidRPr="00021A6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sz w:val="26"/>
          <w:szCs w:val="26"/>
        </w:rPr>
        <w:t>зона</w:t>
      </w:r>
      <w:r w:rsidRPr="00021A64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spacing w:val="-1"/>
          <w:sz w:val="26"/>
          <w:szCs w:val="26"/>
        </w:rPr>
        <w:t>КРТ</w:t>
      </w:r>
      <w:r w:rsidRPr="00021A6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021A6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sz w:val="26"/>
          <w:szCs w:val="26"/>
        </w:rPr>
        <w:t>Комплексное</w:t>
      </w:r>
      <w:r w:rsidRPr="00021A64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021A6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sz w:val="26"/>
          <w:szCs w:val="26"/>
        </w:rPr>
        <w:t>территории</w:t>
      </w:r>
    </w:p>
    <w:p w14:paraId="5F6409DB" w14:textId="77777777" w:rsidR="00021A64" w:rsidRPr="00021A64" w:rsidRDefault="00021A64" w:rsidP="00021A64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3"/>
          <w:szCs w:val="3"/>
        </w:rPr>
      </w:pPr>
    </w:p>
    <w:p w14:paraId="1BDAF293" w14:textId="0C1BC766" w:rsidR="00021A64" w:rsidRPr="00021A64" w:rsidRDefault="00021A64" w:rsidP="00021A64">
      <w:pPr>
        <w:widowControl w:val="0"/>
        <w:spacing w:after="0" w:line="30" w:lineRule="atLeast"/>
        <w:rPr>
          <w:rFonts w:ascii="Times New Roman" w:eastAsia="Times New Roman" w:hAnsi="Times New Roman" w:cs="Times New Roman"/>
          <w:sz w:val="3"/>
          <w:szCs w:val="3"/>
          <w:lang w:val="en-US"/>
        </w:rPr>
      </w:pPr>
      <w:r w:rsidRPr="00021A64">
        <w:rPr>
          <w:rFonts w:ascii="Times New Roman" w:eastAsia="Times New Roman" w:hAnsi="Times New Roman" w:cs="Times New Roman"/>
          <w:noProof/>
          <w:sz w:val="3"/>
          <w:szCs w:val="3"/>
          <w:lang w:val="en-US"/>
        </w:rPr>
        <mc:AlternateContent>
          <mc:Choice Requires="wpg">
            <w:drawing>
              <wp:inline distT="0" distB="0" distL="0" distR="0" wp14:anchorId="0A87DC66" wp14:editId="2F73E4C3">
                <wp:extent cx="6285865" cy="19685"/>
                <wp:effectExtent l="5715" t="6985" r="4445" b="1905"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9685"/>
                          <a:chOff x="0" y="0"/>
                          <a:chExt cx="9899" cy="31"/>
                        </a:xfrm>
                      </wpg:grpSpPr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868" cy="2"/>
                            <a:chOff x="15" y="15"/>
                            <a:chExt cx="9868" cy="2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86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868"/>
                                <a:gd name="T2" fmla="+- 0 9883 15"/>
                                <a:gd name="T3" fmla="*/ T2 w 9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8">
                                  <a:moveTo>
                                    <a:pt x="0" y="0"/>
                                  </a:moveTo>
                                  <a:lnTo>
                                    <a:pt x="986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EAD439" id="Группа 8" o:spid="_x0000_s1026" style="width:494.95pt;height:1.55pt;mso-position-horizontal-relative:char;mso-position-vertical-relative:line" coordsize="989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">
                <v:group id="Group 6" o:spid="_x0000_s1027" style="position:absolute;left:15;top:15;width:9868;height:2" coordorigin="15,15" coordsize="9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7" o:spid="_x0000_s1028" style="position:absolute;left:15;top:15;width:9868;height:2;visibility:visible;mso-wrap-style:square;v-text-anchor:top" coordsize="9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" path="m,l9868,e" filled="f" strokeweight="1.54pt">
                    <v:path arrowok="t" o:connecttype="custom" o:connectlocs="0,0;9868,0" o:connectangles="0,0"/>
                  </v:shape>
                </v:group>
                <w10:anchorlock/>
              </v:group>
            </w:pict>
          </mc:Fallback>
        </mc:AlternateContent>
      </w:r>
    </w:p>
    <w:p w14:paraId="3998A6FA" w14:textId="77777777" w:rsidR="00021A64" w:rsidRPr="00021A64" w:rsidRDefault="00021A64" w:rsidP="00021A64">
      <w:pPr>
        <w:widowControl w:val="0"/>
        <w:spacing w:after="0" w:line="240" w:lineRule="auto"/>
        <w:ind w:right="943"/>
        <w:jc w:val="center"/>
        <w:rPr>
          <w:rFonts w:ascii="Times New Roman" w:eastAsia="Times New Roman" w:hAnsi="Times New Roman" w:cs="Times New Roman"/>
        </w:rPr>
      </w:pPr>
      <w:r w:rsidRPr="00021A64">
        <w:rPr>
          <w:rFonts w:ascii="Times New Roman" w:eastAsia="Times New Roman" w:hAnsi="Times New Roman" w:cs="Times New Roman"/>
          <w:spacing w:val="-1"/>
        </w:rPr>
        <w:t>(наименование</w:t>
      </w:r>
      <w:r w:rsidRPr="00021A64">
        <w:rPr>
          <w:rFonts w:ascii="Times New Roman" w:eastAsia="Times New Roman" w:hAnsi="Times New Roman" w:cs="Times New Roman"/>
          <w:spacing w:val="-2"/>
        </w:rPr>
        <w:t xml:space="preserve"> </w:t>
      </w:r>
      <w:r w:rsidRPr="00021A64">
        <w:rPr>
          <w:rFonts w:ascii="Times New Roman" w:eastAsia="Times New Roman" w:hAnsi="Times New Roman" w:cs="Times New Roman"/>
          <w:spacing w:val="-1"/>
        </w:rPr>
        <w:t>объекта,</w:t>
      </w:r>
      <w:r w:rsidRPr="00021A64">
        <w:rPr>
          <w:rFonts w:ascii="Times New Roman" w:eastAsia="Times New Roman" w:hAnsi="Times New Roman" w:cs="Times New Roman"/>
        </w:rPr>
        <w:t xml:space="preserve"> </w:t>
      </w:r>
      <w:r w:rsidRPr="00021A64">
        <w:rPr>
          <w:rFonts w:ascii="Times New Roman" w:eastAsia="Times New Roman" w:hAnsi="Times New Roman" w:cs="Times New Roman"/>
          <w:spacing w:val="-1"/>
        </w:rPr>
        <w:t>местоположение</w:t>
      </w:r>
      <w:r w:rsidRPr="00021A64">
        <w:rPr>
          <w:rFonts w:ascii="Times New Roman" w:eastAsia="Times New Roman" w:hAnsi="Times New Roman" w:cs="Times New Roman"/>
          <w:spacing w:val="-2"/>
        </w:rPr>
        <w:t xml:space="preserve"> </w:t>
      </w:r>
      <w:r w:rsidRPr="00021A64">
        <w:rPr>
          <w:rFonts w:ascii="Times New Roman" w:eastAsia="Times New Roman" w:hAnsi="Times New Roman" w:cs="Times New Roman"/>
          <w:spacing w:val="-1"/>
        </w:rPr>
        <w:t>границ (далее</w:t>
      </w:r>
      <w:r w:rsidRPr="00021A64">
        <w:rPr>
          <w:rFonts w:ascii="Times New Roman" w:eastAsia="Times New Roman" w:hAnsi="Times New Roman" w:cs="Times New Roman"/>
          <w:spacing w:val="1"/>
        </w:rPr>
        <w:t xml:space="preserve"> </w:t>
      </w:r>
      <w:r w:rsidRPr="00021A64">
        <w:rPr>
          <w:rFonts w:ascii="Times New Roman" w:eastAsia="Times New Roman" w:hAnsi="Times New Roman" w:cs="Times New Roman"/>
        </w:rPr>
        <w:t>–</w:t>
      </w:r>
      <w:r w:rsidRPr="00021A64">
        <w:rPr>
          <w:rFonts w:ascii="Times New Roman" w:eastAsia="Times New Roman" w:hAnsi="Times New Roman" w:cs="Times New Roman"/>
          <w:spacing w:val="-3"/>
        </w:rPr>
        <w:t xml:space="preserve"> </w:t>
      </w:r>
      <w:r w:rsidRPr="00021A64">
        <w:rPr>
          <w:rFonts w:ascii="Times New Roman" w:eastAsia="Times New Roman" w:hAnsi="Times New Roman" w:cs="Times New Roman"/>
          <w:spacing w:val="-1"/>
        </w:rPr>
        <w:t>объект)</w:t>
      </w:r>
    </w:p>
    <w:p w14:paraId="304A99CA" w14:textId="77777777" w:rsidR="00021A64" w:rsidRPr="00021A64" w:rsidRDefault="00021A64" w:rsidP="00021A64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14:paraId="38FAB379" w14:textId="77777777" w:rsidR="00021A64" w:rsidRPr="00021A64" w:rsidRDefault="00021A64" w:rsidP="00021A64">
      <w:pPr>
        <w:widowControl w:val="0"/>
        <w:spacing w:after="0" w:line="240" w:lineRule="auto"/>
        <w:ind w:right="944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spellStart"/>
      <w:r w:rsidRPr="00021A6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en-US"/>
        </w:rPr>
        <w:t>Раздел</w:t>
      </w:r>
      <w:proofErr w:type="spellEnd"/>
      <w:r w:rsidRPr="00021A64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en-US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1</w:t>
      </w:r>
    </w:p>
    <w:p w14:paraId="04C401AD" w14:textId="77777777" w:rsidR="00021A64" w:rsidRPr="00021A64" w:rsidRDefault="00021A64" w:rsidP="00021A64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lang w:val="en-US"/>
        </w:rPr>
      </w:pPr>
    </w:p>
    <w:tbl>
      <w:tblPr>
        <w:tblStyle w:val="TableNormal2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4962"/>
        <w:gridCol w:w="3687"/>
      </w:tblGrid>
      <w:tr w:rsidR="00021A64" w:rsidRPr="00021A64" w14:paraId="65DF26AF" w14:textId="77777777" w:rsidTr="0010350B">
        <w:trPr>
          <w:trHeight w:hRule="exact" w:val="288"/>
        </w:trPr>
        <w:tc>
          <w:tcPr>
            <w:tcW w:w="1006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0FFB8" w14:textId="77777777" w:rsidR="00021A64" w:rsidRPr="00021A64" w:rsidRDefault="00021A64" w:rsidP="00021A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Сведения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об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объекте</w:t>
            </w:r>
            <w:proofErr w:type="spellEnd"/>
          </w:p>
        </w:tc>
      </w:tr>
      <w:tr w:rsidR="00021A64" w:rsidRPr="00021A64" w14:paraId="399A6C42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BF6B2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021A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1A64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3CC73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Характеристики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7440D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Описание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характеристик</w:t>
            </w:r>
            <w:proofErr w:type="spellEnd"/>
          </w:p>
        </w:tc>
      </w:tr>
      <w:tr w:rsidR="00021A64" w:rsidRPr="00021A64" w14:paraId="26F2F701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7E907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3B592" w14:textId="77777777" w:rsidR="00021A64" w:rsidRPr="00021A64" w:rsidRDefault="00021A64" w:rsidP="00021A64">
            <w:pPr>
              <w:spacing w:line="27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9579C" w14:textId="77777777" w:rsidR="00021A64" w:rsidRPr="00021A64" w:rsidRDefault="00021A64" w:rsidP="00021A64">
            <w:pPr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</w:tr>
      <w:tr w:rsidR="00021A64" w:rsidRPr="00021A64" w14:paraId="6D346196" w14:textId="77777777" w:rsidTr="0010350B">
        <w:trPr>
          <w:trHeight w:hRule="exact" w:val="83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ABA74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FCCDC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Местоположение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2C9CC" w14:textId="77777777" w:rsidR="00021A64" w:rsidRPr="00021A64" w:rsidRDefault="00021A64" w:rsidP="00021A64">
            <w:pPr>
              <w:ind w:righ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Ярославская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область,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городской</w:t>
            </w:r>
            <w:r w:rsidRPr="00021A64">
              <w:rPr>
                <w:rFonts w:ascii="Times New Roman" w:eastAsia="Calibri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округ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город Переславль-</w:t>
            </w:r>
            <w:r w:rsidRPr="00021A64">
              <w:rPr>
                <w:rFonts w:ascii="Times New Roman" w:eastAsia="Calibri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Залесский,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деревня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Василево</w:t>
            </w:r>
            <w:proofErr w:type="spellEnd"/>
          </w:p>
        </w:tc>
      </w:tr>
      <w:tr w:rsidR="00021A64" w:rsidRPr="00021A64" w14:paraId="60F03D55" w14:textId="77777777" w:rsidTr="0010350B">
        <w:trPr>
          <w:trHeight w:hRule="exact" w:val="5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0A677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ED729" w14:textId="77777777" w:rsidR="00021A64" w:rsidRPr="00021A64" w:rsidRDefault="00021A64" w:rsidP="00021A64">
            <w:pPr>
              <w:ind w:right="2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Площадь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+/-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величина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погрешности</w:t>
            </w:r>
            <w:r w:rsidRPr="00021A64">
              <w:rPr>
                <w:rFonts w:ascii="Times New Roman" w:eastAsia="Calibri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площади</w:t>
            </w:r>
            <w:r w:rsidRPr="00021A64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P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+/-Дельта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З\Р)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0EEA6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291794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м</w:t>
            </w:r>
            <w:r w:rsidRPr="00021A64">
              <w:rPr>
                <w:rFonts w:ascii="Times New Roman" w:eastAsia="Calibri" w:hAnsi="Times New Roman" w:cs="Times New Roman"/>
                <w:spacing w:val="-1"/>
                <w:position w:val="9"/>
                <w:sz w:val="16"/>
              </w:rPr>
              <w:t>2</w:t>
            </w:r>
            <w:r w:rsidRPr="00021A64">
              <w:rPr>
                <w:rFonts w:ascii="Times New Roman" w:eastAsia="Calibri" w:hAnsi="Times New Roman" w:cs="Times New Roman"/>
                <w:spacing w:val="21"/>
                <w:position w:val="9"/>
                <w:sz w:val="16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</w:rPr>
              <w:t>+/-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</w:rPr>
              <w:t>286</w:t>
            </w:r>
          </w:p>
        </w:tc>
      </w:tr>
      <w:tr w:rsidR="00021A64" w:rsidRPr="00021A64" w14:paraId="7E203F9C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DC1D0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143E5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Иные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характеристики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3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6816E" w14:textId="77777777" w:rsidR="00021A64" w:rsidRPr="00021A64" w:rsidRDefault="00021A64" w:rsidP="00021A64">
            <w:pPr>
              <w:spacing w:line="27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</w:tr>
    </w:tbl>
    <w:p w14:paraId="36353E2E" w14:textId="77777777" w:rsidR="00021A64" w:rsidRPr="00021A64" w:rsidRDefault="00021A64" w:rsidP="00021A64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021A64" w:rsidRPr="00021A64" w:rsidSect="00021A64">
          <w:pgSz w:w="11910" w:h="16840"/>
          <w:pgMar w:top="620" w:right="520" w:bottom="280" w:left="740" w:header="720" w:footer="720" w:gutter="0"/>
          <w:cols w:space="720"/>
        </w:sectPr>
      </w:pPr>
    </w:p>
    <w:p w14:paraId="339F43F4" w14:textId="77777777" w:rsidR="00021A64" w:rsidRPr="00021A64" w:rsidRDefault="00021A64" w:rsidP="00021A64">
      <w:pPr>
        <w:widowControl w:val="0"/>
        <w:spacing w:before="40" w:after="0" w:line="240" w:lineRule="auto"/>
        <w:ind w:right="4200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spellStart"/>
      <w:r w:rsidRPr="00021A6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en-US"/>
        </w:rPr>
        <w:lastRenderedPageBreak/>
        <w:t>Раздел</w:t>
      </w:r>
      <w:proofErr w:type="spellEnd"/>
      <w:r w:rsidRPr="00021A6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en-US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2</w:t>
      </w:r>
    </w:p>
    <w:p w14:paraId="7FFEA7ED" w14:textId="77777777" w:rsidR="00021A64" w:rsidRPr="00021A64" w:rsidRDefault="00021A64" w:rsidP="00021A6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lang w:val="en-US"/>
        </w:rPr>
      </w:pPr>
    </w:p>
    <w:tbl>
      <w:tblPr>
        <w:tblStyle w:val="TableNormal2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021A64" w:rsidRPr="00021A64" w14:paraId="47AC38CF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D2974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местоположении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2E104A2E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C25BB" w14:textId="77777777" w:rsidR="00021A64" w:rsidRPr="00021A64" w:rsidRDefault="00021A64" w:rsidP="00021A64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1.</w:t>
            </w:r>
            <w:r w:rsidRPr="00021A64">
              <w:rPr>
                <w:rFonts w:ascii="Times New Roman" w:eastAsia="Calibri" w:hAnsi="Times New Roman" w:cs="Times New Roman"/>
                <w:sz w:val="24"/>
              </w:rPr>
              <w:tab/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Система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координат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МСК-76</w:t>
            </w:r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зона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021A64" w:rsidRPr="00021A64" w14:paraId="45CBBFF5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A98FB" w14:textId="77777777" w:rsidR="00021A64" w:rsidRPr="00021A64" w:rsidRDefault="00021A64" w:rsidP="00021A64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2.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ab/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595BA2BD" w14:textId="77777777" w:rsidTr="0010350B">
        <w:trPr>
          <w:trHeight w:hRule="exact" w:val="286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48FEDA0" w14:textId="77777777" w:rsidR="00021A64" w:rsidRPr="00021A64" w:rsidRDefault="00021A64" w:rsidP="00021A64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BE1E1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735248B" w14:textId="77777777" w:rsidR="00021A64" w:rsidRPr="00021A64" w:rsidRDefault="00021A64" w:rsidP="00021A64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021A64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021A64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CC7BDFD" w14:textId="77777777" w:rsidR="00021A64" w:rsidRPr="00021A64" w:rsidRDefault="00021A64" w:rsidP="00021A64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5D07669" w14:textId="77777777" w:rsidR="00021A64" w:rsidRPr="00021A64" w:rsidRDefault="00021A64" w:rsidP="00021A64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021A64" w:rsidRPr="00021A64" w14:paraId="3285B540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F0B99" w14:textId="77777777" w:rsidR="00021A64" w:rsidRPr="00021A64" w:rsidRDefault="00021A64" w:rsidP="00021A64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CA561" w14:textId="77777777" w:rsidR="00021A64" w:rsidRPr="00021A64" w:rsidRDefault="00021A64" w:rsidP="00021A64">
            <w:pPr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147F0" w14:textId="77777777" w:rsidR="00021A64" w:rsidRPr="00021A64" w:rsidRDefault="00021A64" w:rsidP="00021A64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1A9E4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F524B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4BF25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</w:tr>
      <w:tr w:rsidR="00021A64" w:rsidRPr="00021A64" w14:paraId="7A2A40EA" w14:textId="77777777" w:rsidTr="0010350B">
        <w:trPr>
          <w:trHeight w:hRule="exact" w:val="28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724AD" w14:textId="77777777" w:rsidR="00021A64" w:rsidRPr="00021A64" w:rsidRDefault="00021A64" w:rsidP="00021A64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6E52E" w14:textId="77777777" w:rsidR="00021A64" w:rsidRPr="00021A64" w:rsidRDefault="00021A64" w:rsidP="00021A64">
            <w:pPr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2D182" w14:textId="77777777" w:rsidR="00021A64" w:rsidRPr="00021A64" w:rsidRDefault="00021A64" w:rsidP="00021A64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C19C2" w14:textId="77777777" w:rsidR="00021A64" w:rsidRPr="00021A64" w:rsidRDefault="00021A64" w:rsidP="00021A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4DD6C" w14:textId="77777777" w:rsidR="00021A64" w:rsidRPr="00021A64" w:rsidRDefault="00021A64" w:rsidP="00021A64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F700C" w14:textId="77777777" w:rsidR="00021A64" w:rsidRPr="00021A64" w:rsidRDefault="00021A64" w:rsidP="00021A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021A64" w:rsidRPr="00021A64" w14:paraId="06844CA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958EE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5691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255900.28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E88C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1251305.02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11A7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15CF0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739E1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2875A7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D42F7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EBC3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255900.39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79CE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1251303.76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B9E6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92770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AF935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62A223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67CDE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1316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255946.79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0432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1251256.83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E3FF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88AB1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DAFB1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0F22F3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EAC9C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0AB5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255949.62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A448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1251259.92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3EF05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575F3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AAAAB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6E72DA9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A7406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1ED9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255959.14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554E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1251270.31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837C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1B1A7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9290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E5F0B1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F7081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BE2F9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256046.78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F49B0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1251365.97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ADFF8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F10D3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53F6C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581CE4A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9711C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50D6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256061.54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FCDC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1251382.08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74A2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5813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B88F5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2A2528B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39199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5749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256072.83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5E4A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1251373.70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1857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9821E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17DC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5233DEA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57AE3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8088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256088.69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B96A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1251392.40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06C3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5A152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AD17B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33392C9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B18DE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5D4D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256083.44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30DE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1251405.79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A246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42F95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233A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159F840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3070E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27C5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256102.62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9617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1251426.97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DB54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F44FA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5CD83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52B06B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58B09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3C5A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256117.47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2EC1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1251413.39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8066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A3AF1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3F8C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F55144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D64F6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6FA20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256122.71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65F69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1251409.23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72B6B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96D7C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D7B5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600A3E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868DF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C14D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256167.36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96B0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1251457.36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BD86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A317F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9D0EC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8F1621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CE1A3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8E25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256173.67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FD8F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1251464.16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2EF1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A44A2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7AC15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810D44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C081B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FDD2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256229.14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4305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1251523.98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FF15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99D99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FCE7A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314A19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AC2C84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4887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256248.07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30B48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1251544.92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46D6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69EC6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60A45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A826ED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8750C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F40F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256324.74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C74C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1251628.87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9252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41E3E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903C4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E2B22E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2F2AA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4455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256328.94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3FAF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1251633.47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E79B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13C79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9CEB1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3AE0F4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615FC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6553E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256337.38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0E63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1251642.71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BC84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E64E1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0E641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8A8262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CCB18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8295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256316.02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5DAD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1251662.99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9892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07517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8C2DB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AE27A00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C4A6F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05AD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256377.56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AC89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1251740.09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F4AA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01980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6F10BF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985AC52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F53B3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AE40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256440.90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BA16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1251702.44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B249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67ABB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F50A5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F0AB630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0B296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FF47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256448.51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165A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1251677.47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4653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B003C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4EC5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DE0ED1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C5CAD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C41D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256462.62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6017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1251673.85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3D6F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B01FE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870ED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BE185C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57A82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9823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256543.71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4C87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1251631.49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BC40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BA32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FA109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199E10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5DCEA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8CAB5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256558.55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5697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1251650.68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B6FF8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334FD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4BB14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431DC0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BBA6B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B56A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256532.67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88FA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1251687.78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BAF9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D11D8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27651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94DE74B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25016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70C2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256549.14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AC5F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1251681.45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916E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08005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C336D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79DDE9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EE41E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20B65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256569.77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BF9E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1251666.97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E24E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B590F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480CD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BF0857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1F1F9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CAC2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256620.99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4638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1251633.66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BF1D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981DF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82DC4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E94E99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C976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8D8E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256597.21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50BD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1251625.08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3808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7BEC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F7193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0E0F94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25A36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BBC5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256587.87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4E63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1251613.39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1986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1D834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022B9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2856DD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741F4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9F37A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256584.06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E4DE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1251615.59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ECAA5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0D2DD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64798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332E1CA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44A0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8650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256532.29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894C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1251553.86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FC0C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448A5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3C96B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9C7FC68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CED0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D2B6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256511.91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7322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1251532.88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B3E2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B7AE3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63CD2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098DDB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B23DC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B6EF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256474.64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D9F0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1251493.17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99A9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C79A8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403F7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74B25B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E9E27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634D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256469.88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6849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1251488.10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A205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7E1B4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A9B77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12F376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265CD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8232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256464.33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9FD3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1251482.19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403A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D850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5F39A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94B00FD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D702A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4DDD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256411.77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0429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1251427.84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8B7B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C94F6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B8505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2D3506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19A3D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6F61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256375.83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AD73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1251390.26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E7E05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54C06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26396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12E852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144C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7942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256364.93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C6A0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1251389.30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D372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AE455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67E0C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E0999D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6E723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DE58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256344.47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A841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1251391.27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B4F3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A9C10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1FCBD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1ADBC18" w14:textId="77777777" w:rsidTr="0010350B">
        <w:trPr>
          <w:trHeight w:hRule="exact" w:val="840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02D10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</w:tr>
    </w:tbl>
    <w:p w14:paraId="4115B32B" w14:textId="77777777" w:rsidR="00021A64" w:rsidRP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021A64" w:rsidRPr="00021A64">
          <w:pgSz w:w="11910" w:h="16840"/>
          <w:pgMar w:top="620" w:right="880" w:bottom="280" w:left="740" w:header="720" w:footer="720" w:gutter="0"/>
          <w:cols w:space="720"/>
        </w:sectPr>
      </w:pPr>
    </w:p>
    <w:p w14:paraId="78875947" w14:textId="77777777" w:rsidR="00021A64" w:rsidRPr="00021A64" w:rsidRDefault="00021A64" w:rsidP="00021A64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tbl>
      <w:tblPr>
        <w:tblStyle w:val="TableNormal2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021A64" w:rsidRPr="00021A64" w14:paraId="67070DA5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8DEC4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4A3FFA4D" w14:textId="77777777" w:rsidTr="0010350B">
        <w:trPr>
          <w:trHeight w:hRule="exact" w:val="288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A36A4E" w14:textId="77777777" w:rsidR="00021A64" w:rsidRPr="00021A64" w:rsidRDefault="00021A64" w:rsidP="00021A64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1F35F" w14:textId="77777777" w:rsidR="00021A64" w:rsidRPr="00021A64" w:rsidRDefault="00021A64" w:rsidP="00021A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35276D5" w14:textId="77777777" w:rsidR="00021A64" w:rsidRPr="00021A64" w:rsidRDefault="00021A64" w:rsidP="00021A64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021A64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021A64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A56B66" w14:textId="77777777" w:rsidR="00021A64" w:rsidRPr="00021A64" w:rsidRDefault="00021A64" w:rsidP="00021A64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E15ED5E" w14:textId="77777777" w:rsidR="00021A64" w:rsidRPr="00021A64" w:rsidRDefault="00021A64" w:rsidP="00021A64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021A64" w:rsidRPr="00021A64" w14:paraId="3F76983B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23CEF" w14:textId="77777777" w:rsidR="00021A64" w:rsidRPr="00021A64" w:rsidRDefault="00021A64" w:rsidP="00021A64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851F3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CA8CD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48BED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8D992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EF5AAD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</w:tr>
      <w:tr w:rsidR="00021A64" w:rsidRPr="00021A64" w14:paraId="19FA14AD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BAF32A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F6307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6FC67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DD4CE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9D76C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A3C59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021A64" w:rsidRPr="00021A64" w14:paraId="1972D32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7EB85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3096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256326.25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CCE8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1251407.01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C9CB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3DEE3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A60DD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703331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C5DD5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8913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256323.55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7C6D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1251407.65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41A7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84ACF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A992E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9FB0F4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C71E5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A24E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256309.35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75D8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1251403.64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CF90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AB00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0BE2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E79B4B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599A4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3FEAD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256304.96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DDB03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1251403.28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7C35B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E358D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9449A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6D83F6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7ACF9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39F0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256301.29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8AFD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1251406.90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E1B2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4776A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60C07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EBC984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48072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07A3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256296.92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C8F6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1251413.14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647F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2ED79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D1DCB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7755D42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A1FED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79BF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256285.73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8316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1251420.42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BCC8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232F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A9C27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2F6C05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785B1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0B38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256243.45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47F9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1251432.14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072A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AD7CB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554E6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1F746A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D99B5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E85E7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256218.18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3BDE5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1251440.12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8BEE6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06D0B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449FC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DC9E87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E430C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ED6A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256208.82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EF8A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1251444.65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6816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F189F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05B43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4CABA2C" w14:textId="77777777" w:rsidTr="0010350B">
        <w:trPr>
          <w:trHeight w:hRule="exact" w:val="265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7EFE1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A4BA0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256200.86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41E81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1251447.02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30B7D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C7EF9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FD1A7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7D0410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5274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02A2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256192.75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DFAD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1251445.64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C56C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A003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7E605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F6D722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C9E02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6B07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256185.24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C4A8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1251440.96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4D91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92756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7023B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5733EF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1A235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882E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256150.09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3965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1251398.08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C469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C589B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01F07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22F8084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34107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2857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256137.55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794A8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1251385.94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EA3E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2E1EF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261D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9F7A50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22FE1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3A22F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256125.90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1979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1251378.52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0CC93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50C02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A4BB7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29575E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255C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0BC0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256116.39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96BF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1251363.51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001C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20736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B987A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349E1B1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838CA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7878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256096.81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83B4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1251339.56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649A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4CDCE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849F3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8383DF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42B3B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B277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256092.26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4C59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1251328.77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CD36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7BE75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281BF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0544B13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D6AA6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10DD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256092.86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CB90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1251323.81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3767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5B304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161DE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5384DA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11867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2150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256104.35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DF09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1251313.29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356B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1F150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34D47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D15ACB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79D45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909F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256112.79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F9DB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1251304.91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2920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81B5C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E80F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623C5DD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0ACEC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6A08B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256116.07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9C0ED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1251304.25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B0210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B01F8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75EFB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2B4286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A5A5F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9B2F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256143.69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4BB3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1251322.69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F6AC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00B72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3C75F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3DE69C0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EEDA7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011A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256147.95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1585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1251322.48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67E9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3F651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D84DB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78C15D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BBA53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7D83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256169.82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FB76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1251303.67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C1EC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54D6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80A9D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90F1E11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E5C53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8D51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256176.34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38D6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1251292.73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55FA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4117E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FD79A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6C5C30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133F7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350A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256162.23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9691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1251269.88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2469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AEC85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05FBE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04B5FD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8D16B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6CDD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256163.56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36E0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1251264.13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0A98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3A516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1140F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19F28B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86D28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07E4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256175.57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8935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1251258.29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8BFD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3F858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AF0A8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96BF1E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9A18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5FEC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256179.94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CBAA5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1251258.11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0F9F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1A6FD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FE4DD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B6EC31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B781E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BEB0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256183.49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4DE2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1251261.84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BAA9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BC7E1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FF3F5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D780690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F0EF8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DE9C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256186.48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D6AA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1251262.44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17BD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87B42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D8DDC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35F3A9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0B3C2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CCD4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256215.40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AFDC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1251245.44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74F8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2595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B1988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452FCC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797EF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C86F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256217.42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17A3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1251245.51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B097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7FB5F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321C3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828F010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8F879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1160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256235.89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786E8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1251264.68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F1CC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F64AB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5C951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31F34A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E3BCE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904D5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256234.57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B45A7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1251278.55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C158C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37BB2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D1B5A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7F1FB1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4705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5B85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256262.08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E483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1251295.93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6031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11BF0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9A1D4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2B23FE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B4ABF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F6F9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256280.54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96EA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1251332.85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6619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BD4A5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9AD83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9A984C9" w14:textId="77777777" w:rsidTr="0010350B">
        <w:trPr>
          <w:trHeight w:hRule="exact" w:val="265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A351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2B73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256306.73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B112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1251318.00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F17B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C65B8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7392F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B14874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7DC27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5826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256272.15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9B3F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1251281.84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ADEA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D9706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7848A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EC8AF8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6DDC0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5ED9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256237.60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951D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1251245.72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65D1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EBC23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450B4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3ABDB7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2B958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D1CA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256203.03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097D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1251209.57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E1268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51100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9F229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805B970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F7CDB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5DDD6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256168.47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C3363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1251173.43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C0BDF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0389C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8A744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D1D16C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7E07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A385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256133.94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FA9D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1251137.33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4315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6B1D3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0BAD9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A971A14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0E654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10A4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256099.36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3C65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1251101.20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BF5C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FCF59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241E6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</w:tbl>
    <w:p w14:paraId="51D03F1E" w14:textId="77777777" w:rsidR="00021A64" w:rsidRPr="00021A64" w:rsidRDefault="00021A64" w:rsidP="00021A64">
      <w:pPr>
        <w:widowControl w:val="0"/>
        <w:spacing w:after="0" w:line="250" w:lineRule="exact"/>
        <w:jc w:val="center"/>
        <w:rPr>
          <w:rFonts w:ascii="Times New Roman" w:eastAsia="Times New Roman" w:hAnsi="Times New Roman" w:cs="Times New Roman"/>
          <w:lang w:val="en-US"/>
        </w:rPr>
        <w:sectPr w:rsidR="00021A64" w:rsidRPr="00021A64">
          <w:pgSz w:w="11910" w:h="16840"/>
          <w:pgMar w:top="580" w:right="880" w:bottom="280" w:left="740" w:header="720" w:footer="720" w:gutter="0"/>
          <w:cols w:space="720"/>
        </w:sectPr>
      </w:pPr>
    </w:p>
    <w:p w14:paraId="3D12312C" w14:textId="77777777" w:rsidR="00021A64" w:rsidRPr="00021A64" w:rsidRDefault="00021A64" w:rsidP="00021A64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tbl>
      <w:tblPr>
        <w:tblStyle w:val="TableNormal2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021A64" w:rsidRPr="00021A64" w14:paraId="457AAAAF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54590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757453CB" w14:textId="77777777" w:rsidTr="0010350B">
        <w:trPr>
          <w:trHeight w:hRule="exact" w:val="288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F2E1B4" w14:textId="77777777" w:rsidR="00021A64" w:rsidRPr="00021A64" w:rsidRDefault="00021A64" w:rsidP="00021A64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97FF9" w14:textId="77777777" w:rsidR="00021A64" w:rsidRPr="00021A64" w:rsidRDefault="00021A64" w:rsidP="00021A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23F352C" w14:textId="77777777" w:rsidR="00021A64" w:rsidRPr="00021A64" w:rsidRDefault="00021A64" w:rsidP="00021A64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021A64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021A64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DE797EC" w14:textId="77777777" w:rsidR="00021A64" w:rsidRPr="00021A64" w:rsidRDefault="00021A64" w:rsidP="00021A64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8BC28C1" w14:textId="77777777" w:rsidR="00021A64" w:rsidRPr="00021A64" w:rsidRDefault="00021A64" w:rsidP="00021A64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021A64" w:rsidRPr="00021A64" w14:paraId="53EDEE92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F913B" w14:textId="77777777" w:rsidR="00021A64" w:rsidRPr="00021A64" w:rsidRDefault="00021A64" w:rsidP="00021A64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328EC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5D12F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6BDD4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D7258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8450D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</w:tr>
      <w:tr w:rsidR="00021A64" w:rsidRPr="00021A64" w14:paraId="1FB04F56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648B4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01049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D93C4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A987A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844BC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18D8E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021A64" w:rsidRPr="00021A64" w14:paraId="1405ACC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06C69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BCDA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256064.73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CC9B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1251065.23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37A1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F09D5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935E7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F1297E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1D0D7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5A8A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256027.09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546F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1251026.13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F980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8A794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1B17A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8A5293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B034A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9FD7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255964.02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D479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1250960.61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0871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BFE6F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CCA2F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321B722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C03E4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E2FE6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255970.85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05DE1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1250908.27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E339D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EF4AF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DD7EE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B0265D4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B3585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1029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255923.62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C379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1250893.76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D574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9F3D7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C7006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0E10B5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95314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4F0A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255879.46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1B81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1250894.84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15B9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3CA5B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6F3BB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68EDC4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D3AF0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AC85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255827.69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5034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1250929.95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AB77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C5A4A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0CCD6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364C3F8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53B8D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A6D0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255749.14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6B44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1250954.21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02F1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A5618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5DC64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1B86D74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EBA30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9AD0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255716.56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F236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1250945.16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D3188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1FA76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2425B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8ACA35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BF785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3973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255782.44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DC49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1250927.42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CC9D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86B9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54173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C42D82D" w14:textId="77777777" w:rsidTr="0010350B">
        <w:trPr>
          <w:trHeight w:hRule="exact" w:val="265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2C375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10F3C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255845.43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23F5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1250895.57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42B6A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280AA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EB6AC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E07206D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BFB3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0F75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255862.81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CE15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1250880.36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D138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21A5A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9A40C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2ED530B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3B4B0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79B8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255912.89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670D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1250876.21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3F06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A6267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DF217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8B21CE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79C0D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A440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255903.33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0F8A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1250851.90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F909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A7846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4EE98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E0522CB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BA21D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6DDF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255882.11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F409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1250860.45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E19E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58BF7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747AA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DBABAA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49E04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EB1E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255858.27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AE7F1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1250779.45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0F546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E4769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65DD7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7D6F24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75F5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0D81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255867.66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E6AC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1250776.97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43E1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00A93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25EAE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73670F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A83E8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358D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255861.54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4DA3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1250753.76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5730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BEDE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37117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35C276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7DBD6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99E8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255842.69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439C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1250758.73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A384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CD3BB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376AA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F41024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09DD8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431E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255839.37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A200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1250746.15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AF16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CB074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9FB0C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E80AB52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2496B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77AF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255771.73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5418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1250761.44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0A6A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6F644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26A32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488CE4D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95A9B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5C2D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255716.61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0F72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1250752.25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6FB8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C016B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F597C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B9E305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F3B29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D6FE9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255686.52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AF337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1250760.18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1804F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45627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9EEE1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CA1AED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14429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0A87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255534.12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BD9B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1250753.67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B037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0AD7E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C9CA2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081BF89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E6771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3505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255474.75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ED25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1250770.68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8CD58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A6C1C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2180E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F1BAAC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D9435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B79E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255461.36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FED7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1250775.38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6CBC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59BE7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ACB08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DB98E9C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368F7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E891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255560.18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E54D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1250884.71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A280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F7A7A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A688C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5BFC9C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0E903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7F92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255794.03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CFCB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1250854.30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7EC4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F0FB7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ACFB8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6EDA6B3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D45A4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576B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255825.16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78DD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1250861.90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A332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906C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6EA0B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4B4D42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100DC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ADDF9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255724.89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2826E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1250890.13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2A227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3BD75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8251E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C08F139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BB75A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5FA1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255690.50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7607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1250910.04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CFD4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DD8F9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9A12C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ED47F5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AE230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4140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255606.88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1C43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1250921.63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119C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65F59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4CFCB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A89433A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59886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932C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255641.27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EF8C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1250951.31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AD25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54574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653CA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D8C598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4CF8D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B390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255638.37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69AA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1251001.63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8CB58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DC968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47DD7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617AD8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3614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743A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255733.58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AF7E5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1251112.38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4D5B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6EEC5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2E4FE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48570C8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9ECCA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DD0C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255775.93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05D5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1251161.63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A42D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27F87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346F1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A7A06E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46B59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6DBC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255816.14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9F55F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1251208.00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7316D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FFC5C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1467C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AF34AE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85996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19EC5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255900.28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4A5C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1251305.02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8EF0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6C5A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A2111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7BE0793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CCBC5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20E3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256375.11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8696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1251889.58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FDC2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D67D5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541E6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83D9D01" w14:textId="77777777" w:rsidTr="0010350B">
        <w:trPr>
          <w:trHeight w:hRule="exact" w:val="265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53EFD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E264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256379.86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0799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1251894.15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58E5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27C71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CD6E9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1DA6BE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D32EF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7F98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256391.04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C8FE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1251905.54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86A8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AA072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9F721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B7D296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B531D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06E9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256408.11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F04F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1251922.64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DA84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EA3D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0FB7F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709A41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A2E54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04B8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256421.86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E02A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1251935.10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8E2F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7E1D8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FD34A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3B8E4F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8B08A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98216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256433.86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06BAB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1251921.19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F6BB1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346C8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F4C8F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D01D91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58BFB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826B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256434.98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281D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1251919.79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CE26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5C768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FB9A6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</w:tbl>
    <w:p w14:paraId="0AF31623" w14:textId="77777777" w:rsidR="00021A64" w:rsidRPr="00021A64" w:rsidRDefault="00021A64" w:rsidP="00021A64">
      <w:pPr>
        <w:widowControl w:val="0"/>
        <w:spacing w:after="0" w:line="251" w:lineRule="exact"/>
        <w:jc w:val="center"/>
        <w:rPr>
          <w:rFonts w:ascii="Times New Roman" w:eastAsia="Times New Roman" w:hAnsi="Times New Roman" w:cs="Times New Roman"/>
          <w:lang w:val="en-US"/>
        </w:rPr>
        <w:sectPr w:rsidR="00021A64" w:rsidRPr="00021A64">
          <w:pgSz w:w="11910" w:h="16840"/>
          <w:pgMar w:top="580" w:right="880" w:bottom="280" w:left="740" w:header="720" w:footer="720" w:gutter="0"/>
          <w:cols w:space="720"/>
        </w:sectPr>
      </w:pPr>
    </w:p>
    <w:p w14:paraId="2AA50612" w14:textId="77777777" w:rsidR="00021A64" w:rsidRPr="00021A64" w:rsidRDefault="00021A64" w:rsidP="00021A64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tbl>
      <w:tblPr>
        <w:tblStyle w:val="TableNormal2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021A64" w:rsidRPr="00021A64" w14:paraId="0889186D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6B3B6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246E4835" w14:textId="77777777" w:rsidTr="0010350B">
        <w:trPr>
          <w:trHeight w:hRule="exact" w:val="288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7AAFC5" w14:textId="77777777" w:rsidR="00021A64" w:rsidRPr="00021A64" w:rsidRDefault="00021A64" w:rsidP="00021A64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5C574" w14:textId="77777777" w:rsidR="00021A64" w:rsidRPr="00021A64" w:rsidRDefault="00021A64" w:rsidP="00021A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F649F0D" w14:textId="77777777" w:rsidR="00021A64" w:rsidRPr="00021A64" w:rsidRDefault="00021A64" w:rsidP="00021A64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021A64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021A64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367A23" w14:textId="77777777" w:rsidR="00021A64" w:rsidRPr="00021A64" w:rsidRDefault="00021A64" w:rsidP="00021A64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F83DF9" w14:textId="77777777" w:rsidR="00021A64" w:rsidRPr="00021A64" w:rsidRDefault="00021A64" w:rsidP="00021A64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021A64" w:rsidRPr="00021A64" w14:paraId="4FA17E05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4EF6C" w14:textId="77777777" w:rsidR="00021A64" w:rsidRPr="00021A64" w:rsidRDefault="00021A64" w:rsidP="00021A64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1D7BA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DDE14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D6123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43436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3D3D0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</w:tr>
      <w:tr w:rsidR="00021A64" w:rsidRPr="00021A64" w14:paraId="729BEA79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C6D26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3EA6D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5241A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6C9D9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A397D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C37F8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021A64" w:rsidRPr="00021A64" w14:paraId="5F96B2E9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F2BCD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03D7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256433.96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246C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1251918.03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256F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F7303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C0ACA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3BF79A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A7215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7568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256434.33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EB2F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1251914.93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54DC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4C7A5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BD962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611C1F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A57EE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C06B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256435.13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AC91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1251913.05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04D3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E3D99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DE688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C0F9B0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B741A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1F2F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256438.44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1FE29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1251911.58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05957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02E67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1106B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073E9D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B6AA7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7867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256441.65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EA8E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1251911.16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24A5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A835D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E2A28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CB25BEC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DD3FE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A5B5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256444.58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DF40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1251911.71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8E82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EC7A7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E474E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478C73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D256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FE05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256480.95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F3FB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1251947.31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CB61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32D76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3C0D1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701C7E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ECEFD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7832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256491.64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E137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1251958.92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E19A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A9F31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9E2E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5E30DB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EAD8D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4E2BF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256595.80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BA22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1251845.69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7F001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F47A8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CCF8D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E5615F1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1255B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2D6A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256494.52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24A5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1251751.82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9EA5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0723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B4516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18FBE95" w14:textId="77777777" w:rsidTr="0010350B">
        <w:trPr>
          <w:trHeight w:hRule="exact" w:val="265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473D3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C451C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256436.37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42CBF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1251815.63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5729A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A6844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EEF50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F9394D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F30E5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3A81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256391.16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37D1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1251871.72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2272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4060A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87A95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E4C36F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31AB0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3862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256375.11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EC3E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1251889.58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DB20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2C8C6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D29E0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</w:tbl>
    <w:p w14:paraId="0CE56B3D" w14:textId="77777777" w:rsidR="00021A64" w:rsidRPr="00021A64" w:rsidRDefault="00021A64" w:rsidP="00021A64">
      <w:pPr>
        <w:widowControl w:val="0"/>
        <w:spacing w:after="0" w:line="250" w:lineRule="exact"/>
        <w:jc w:val="center"/>
        <w:rPr>
          <w:rFonts w:ascii="Times New Roman" w:eastAsia="Times New Roman" w:hAnsi="Times New Roman" w:cs="Times New Roman"/>
          <w:lang w:val="en-US"/>
        </w:rPr>
        <w:sectPr w:rsidR="00021A64" w:rsidRPr="00021A64">
          <w:pgSz w:w="11910" w:h="16840"/>
          <w:pgMar w:top="580" w:right="880" w:bottom="280" w:left="740" w:header="720" w:footer="720" w:gutter="0"/>
          <w:cols w:space="720"/>
        </w:sectPr>
      </w:pPr>
    </w:p>
    <w:p w14:paraId="584FBDE7" w14:textId="77777777" w:rsidR="00021A64" w:rsidRPr="00021A64" w:rsidRDefault="00021A64" w:rsidP="00021A64">
      <w:pPr>
        <w:widowControl w:val="0"/>
        <w:spacing w:before="44" w:after="0" w:line="240" w:lineRule="auto"/>
        <w:ind w:right="4200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spellStart"/>
      <w:r w:rsidRPr="00021A6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en-US"/>
        </w:rPr>
        <w:lastRenderedPageBreak/>
        <w:t>Раздел</w:t>
      </w:r>
      <w:proofErr w:type="spellEnd"/>
      <w:r w:rsidRPr="00021A6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en-US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3</w:t>
      </w:r>
    </w:p>
    <w:p w14:paraId="06353059" w14:textId="77777777" w:rsidR="00021A64" w:rsidRPr="00021A64" w:rsidRDefault="00021A64" w:rsidP="00021A6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418C6940" w14:textId="77777777" w:rsidR="00021A64" w:rsidRPr="00021A64" w:rsidRDefault="00021A64" w:rsidP="00021A6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lang w:val="en-US"/>
        </w:rPr>
      </w:pPr>
    </w:p>
    <w:tbl>
      <w:tblPr>
        <w:tblStyle w:val="TableNormal2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75"/>
        <w:gridCol w:w="948"/>
        <w:gridCol w:w="886"/>
        <w:gridCol w:w="845"/>
        <w:gridCol w:w="802"/>
        <w:gridCol w:w="1604"/>
        <w:gridCol w:w="1694"/>
        <w:gridCol w:w="1714"/>
      </w:tblGrid>
      <w:tr w:rsidR="00021A64" w:rsidRPr="00021A64" w14:paraId="3CB59991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E8874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местоположении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измененных</w:t>
            </w:r>
            <w:r w:rsidRPr="00021A64">
              <w:rPr>
                <w:rFonts w:ascii="Times New Roman" w:eastAsia="Calibri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(уточненных)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798C1D25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117D6" w14:textId="77777777" w:rsidR="00021A64" w:rsidRPr="00021A64" w:rsidRDefault="00021A64" w:rsidP="00021A64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1.</w:t>
            </w:r>
            <w:r w:rsidRPr="00021A64">
              <w:rPr>
                <w:rFonts w:ascii="Times New Roman" w:eastAsia="Calibri" w:hAnsi="Times New Roman" w:cs="Times New Roman"/>
                <w:sz w:val="24"/>
              </w:rPr>
              <w:tab/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Система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координат</w:t>
            </w:r>
            <w:proofErr w:type="spellEnd"/>
          </w:p>
        </w:tc>
      </w:tr>
      <w:tr w:rsidR="00021A64" w:rsidRPr="00021A64" w14:paraId="31243B67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6FB52" w14:textId="77777777" w:rsidR="00021A64" w:rsidRPr="00021A64" w:rsidRDefault="00021A64" w:rsidP="00021A64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2.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ab/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5287DDDB" w14:textId="77777777" w:rsidTr="0010350B">
        <w:trPr>
          <w:trHeight w:hRule="exact" w:val="1114"/>
        </w:trPr>
        <w:tc>
          <w:tcPr>
            <w:tcW w:w="15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607A440" w14:textId="77777777" w:rsidR="00021A64" w:rsidRPr="00021A64" w:rsidRDefault="00021A64" w:rsidP="00021A64">
            <w:pPr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Обозначение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характерных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точек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1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5102D" w14:textId="77777777" w:rsidR="00021A64" w:rsidRPr="00021A64" w:rsidRDefault="00021A64" w:rsidP="00021A64">
            <w:pPr>
              <w:ind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Существующие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pacing w:val="26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z w:val="24"/>
              </w:rPr>
              <w:t>координаты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z w:val="24"/>
              </w:rPr>
              <w:t>, м</w:t>
            </w:r>
          </w:p>
        </w:tc>
        <w:tc>
          <w:tcPr>
            <w:tcW w:w="16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A81E3" w14:textId="77777777" w:rsidR="00021A64" w:rsidRPr="00021A64" w:rsidRDefault="00021A64" w:rsidP="00021A64">
            <w:pPr>
              <w:ind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Измененные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pacing w:val="27"/>
                <w:sz w:val="24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(</w:t>
            </w: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уточненные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)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25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z w:val="24"/>
              </w:rPr>
              <w:t>координаты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z w:val="24"/>
              </w:rPr>
              <w:t>, м</w:t>
            </w:r>
          </w:p>
        </w:tc>
        <w:tc>
          <w:tcPr>
            <w:tcW w:w="16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15BEE7" w14:textId="77777777" w:rsidR="00021A64" w:rsidRPr="00021A64" w:rsidRDefault="00021A64" w:rsidP="00021A64">
            <w:pPr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021A64">
              <w:rPr>
                <w:rFonts w:ascii="Times New Roman" w:eastAsia="Calibri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 точки</w:t>
            </w:r>
          </w:p>
        </w:tc>
        <w:tc>
          <w:tcPr>
            <w:tcW w:w="16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7496ACC" w14:textId="77777777" w:rsidR="00021A64" w:rsidRPr="00021A64" w:rsidRDefault="00021A64" w:rsidP="00021A64">
            <w:pPr>
              <w:ind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квадратичная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7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6930DDF" w14:textId="77777777" w:rsidR="00021A64" w:rsidRPr="00021A64" w:rsidRDefault="00021A64" w:rsidP="00021A64">
            <w:pPr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(при</w:t>
            </w:r>
            <w:r w:rsidRPr="00021A64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021A64" w:rsidRPr="00021A64" w14:paraId="3F7EA91F" w14:textId="77777777" w:rsidTr="0010350B">
        <w:trPr>
          <w:trHeight w:hRule="exact" w:val="552"/>
        </w:trPr>
        <w:tc>
          <w:tcPr>
            <w:tcW w:w="15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6FD17" w14:textId="77777777" w:rsidR="00021A64" w:rsidRPr="00021A64" w:rsidRDefault="00021A64" w:rsidP="00021A64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82FBA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BBA47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6091D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876C6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16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17096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8D820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80EDB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</w:tr>
      <w:tr w:rsidR="00021A64" w:rsidRPr="00021A64" w14:paraId="237688F2" w14:textId="77777777" w:rsidTr="0010350B">
        <w:trPr>
          <w:trHeight w:hRule="exact" w:val="286"/>
        </w:trPr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AE1A0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EAF62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B30F9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2895E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C8482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45342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AE843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7</w:t>
            </w:r>
          </w:p>
        </w:tc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D31A6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8</w:t>
            </w:r>
          </w:p>
        </w:tc>
      </w:tr>
      <w:tr w:rsidR="00021A64" w:rsidRPr="00021A64" w14:paraId="13DFE74E" w14:textId="77777777" w:rsidTr="0010350B">
        <w:trPr>
          <w:trHeight w:hRule="exact" w:val="288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06503" w14:textId="77777777" w:rsidR="00021A64" w:rsidRPr="00021A64" w:rsidRDefault="00021A64" w:rsidP="00021A64">
            <w:pPr>
              <w:tabs>
                <w:tab w:val="left" w:pos="8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3.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ab/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color w:val="444444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характерных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точках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части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1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(частей)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1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границы</w:t>
            </w:r>
            <w:r w:rsidRPr="00021A64">
              <w:rPr>
                <w:rFonts w:ascii="Times New Roman" w:eastAsia="Calibri" w:hAnsi="Times New Roman" w:cs="Times New Roman"/>
                <w:color w:val="444444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52ACB7C3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94C31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Часть</w:t>
            </w:r>
            <w:proofErr w:type="spellEnd"/>
            <w:r w:rsidRPr="00021A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1A6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</w:tr>
      <w:tr w:rsidR="00021A64" w:rsidRPr="00021A64" w14:paraId="5B87836A" w14:textId="77777777" w:rsidTr="0010350B">
        <w:trPr>
          <w:trHeight w:hRule="exact" w:val="286"/>
        </w:trPr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28403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F4E91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5E498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F85D7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E7527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1304F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72A0D" w14:textId="77777777" w:rsidR="00021A64" w:rsidRPr="00021A64" w:rsidRDefault="00021A64" w:rsidP="00021A64">
            <w:pPr>
              <w:spacing w:line="27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52F62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</w:tr>
    </w:tbl>
    <w:p w14:paraId="78C957EA" w14:textId="20BD58E1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1B077024" w14:textId="0765E059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6A5C6832" w14:textId="76162EA6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C088ECA" w14:textId="7F5AB837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65A1834" w14:textId="595F7767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3E749591" w14:textId="199AABC7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DBCAB70" w14:textId="2A09BFBB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30D2CD1" w14:textId="3B7D3D7F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EACF65F" w14:textId="5C746E0E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79AEFD3A" w14:textId="49359AB9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287D8067" w14:textId="71B3B70C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16823A14" w14:textId="1CFAC857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BE4787C" w14:textId="66EF26CE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7FB08D0A" w14:textId="331FC187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64502C7C" w14:textId="72C78615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6B6FC930" w14:textId="3A86367E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9E54395" w14:textId="7B5E93BA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76563649" w14:textId="646D8820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90C2C55" w14:textId="430DAA9F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7E576542" w14:textId="79D48A76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69D0C9E0" w14:textId="09DD7DB4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112C2860" w14:textId="6615B760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6A28C92C" w14:textId="39BA7B05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20E4715" w14:textId="38C9C96B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3040F114" w14:textId="466D52A0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6B078D1A" w14:textId="1BBD1B81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0D4DD7C" w14:textId="4141ABAC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0F63C638" w14:textId="01B818EE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0EA119FC" w14:textId="556EA2E1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106B636A" w14:textId="02D18C8A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3C0931FF" w14:textId="47CFCF64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0A541250" w14:textId="564F3884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3837F54C" w14:textId="55CA3A2D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A26BAD2" w14:textId="4AD9E866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24B5704A" w14:textId="5FA19B8D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5D953CD" w14:textId="0D70C8AD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3ACF4939" w14:textId="3D38E846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B3393BB" w14:textId="14B73FA8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511D7E3" w14:textId="289400B9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16315911" w14:textId="77777777" w:rsid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40" w:after="0" w:line="240" w:lineRule="auto"/>
        <w:ind w:right="95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6F90B44" w14:textId="77777777" w:rsid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40" w:after="0" w:line="240" w:lineRule="auto"/>
        <w:ind w:right="95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D8D7149" w14:textId="7E329E8A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40" w:after="0" w:line="240" w:lineRule="auto"/>
        <w:ind w:right="9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A24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Графическое</w:t>
      </w:r>
      <w:r w:rsidRPr="00A245F2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описание</w:t>
      </w:r>
      <w:r w:rsidRPr="00A245F2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местоположения</w:t>
      </w:r>
      <w:r w:rsidRPr="00A245F2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границ</w:t>
      </w:r>
      <w:r w:rsidRPr="00A245F2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территориальных</w:t>
      </w:r>
      <w:r w:rsidRPr="00A245F2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eastAsia="ru-RU"/>
        </w:rPr>
        <w:t>зон</w:t>
      </w:r>
    </w:p>
    <w:p w14:paraId="163FEE4A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DA54E85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4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5F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Территориальная</w:t>
      </w:r>
      <w:r w:rsidRPr="00A245F2">
        <w:rPr>
          <w:rFonts w:ascii="Times New Roman" w:eastAsia="Times New Roman" w:hAnsi="Times New Roman" w:cs="Times New Roman"/>
          <w:spacing w:val="-13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зона</w:t>
      </w:r>
      <w:r w:rsidRPr="00A245F2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z w:val="26"/>
          <w:szCs w:val="26"/>
          <w:lang w:eastAsia="ru-RU"/>
        </w:rPr>
        <w:t>П-2</w:t>
      </w:r>
      <w:r w:rsidRPr="00A245F2">
        <w:rPr>
          <w:rFonts w:ascii="Times New Roman" w:eastAsia="Times New Roman" w:hAnsi="Times New Roman" w:cs="Times New Roman"/>
          <w:spacing w:val="-14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A245F2">
        <w:rPr>
          <w:rFonts w:ascii="Times New Roman" w:eastAsia="Times New Roman" w:hAnsi="Times New Roman" w:cs="Times New Roman"/>
          <w:spacing w:val="-13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Коммунально-складская</w:t>
      </w:r>
      <w:r w:rsidRPr="00A245F2">
        <w:rPr>
          <w:rFonts w:ascii="Times New Roman" w:eastAsia="Times New Roman" w:hAnsi="Times New Roman" w:cs="Times New Roman"/>
          <w:spacing w:val="-12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зона</w:t>
      </w:r>
    </w:p>
    <w:p w14:paraId="39C222A7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sz w:val="3"/>
          <w:szCs w:val="3"/>
          <w:lang w:eastAsia="ru-RU"/>
        </w:rPr>
      </w:pPr>
    </w:p>
    <w:p w14:paraId="67B82E71" w14:textId="788CFBDE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after="0" w:line="30" w:lineRule="atLeast"/>
        <w:rPr>
          <w:rFonts w:ascii="Times New Roman" w:eastAsia="Times New Roman" w:hAnsi="Times New Roman" w:cs="Times New Roman"/>
          <w:sz w:val="3"/>
          <w:szCs w:val="3"/>
          <w:lang w:eastAsia="ru-RU"/>
        </w:rPr>
      </w:pPr>
      <w:r w:rsidRPr="00A245F2">
        <w:rPr>
          <w:rFonts w:ascii="Times New Roman" w:eastAsia="Times New Roman" w:hAnsi="Times New Roman" w:cs="Times New Roman"/>
          <w:noProof/>
          <w:sz w:val="3"/>
          <w:szCs w:val="3"/>
          <w:lang w:eastAsia="ru-RU"/>
        </w:rPr>
        <mc:AlternateContent>
          <mc:Choice Requires="wpg">
            <w:drawing>
              <wp:inline distT="0" distB="0" distL="0" distR="0" wp14:anchorId="55E47F8B" wp14:editId="59504C53">
                <wp:extent cx="6285865" cy="19685"/>
                <wp:effectExtent l="5715" t="6985" r="4445" b="1905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9685"/>
                          <a:chOff x="0" y="0"/>
                          <a:chExt cx="9899" cy="31"/>
                        </a:xfrm>
                      </wpg:grpSpPr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9868" cy="20"/>
                          </a:xfrm>
                          <a:custGeom>
                            <a:avLst/>
                            <a:gdLst>
                              <a:gd name="T0" fmla="*/ 0 w 9868"/>
                              <a:gd name="T1" fmla="*/ 0 h 20"/>
                              <a:gd name="T2" fmla="*/ 9867 w 98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68" h="20">
                                <a:moveTo>
                                  <a:pt x="0" y="0"/>
                                </a:moveTo>
                                <a:lnTo>
                                  <a:pt x="986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1652F" id="Группа 11" o:spid="_x0000_s1026" style="width:494.95pt;height:1.55pt;mso-position-horizontal-relative:char;mso-position-vertical-relative:line" coordsize="989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">
                <v:shape id="Freeform 9" o:spid="_x0000_s1027" style="position:absolute;left:15;top:15;width:9868;height:20;visibility:visible;mso-wrap-style:square;v-text-anchor:top" coordsize="98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" path="m,l9867,e" filled="f" strokeweight="1.54pt">
                  <v:path arrowok="t" o:connecttype="custom" o:connectlocs="0,0;9867,0" o:connectangles="0,0"/>
                </v:shape>
                <w10:anchorlock/>
              </v:group>
            </w:pict>
          </mc:Fallback>
        </mc:AlternateContent>
      </w:r>
    </w:p>
    <w:p w14:paraId="1FDA93B9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43"/>
        <w:jc w:val="center"/>
        <w:rPr>
          <w:rFonts w:ascii="Times New Roman" w:eastAsia="Times New Roman" w:hAnsi="Times New Roman" w:cs="Times New Roman"/>
          <w:spacing w:val="-1"/>
          <w:lang w:eastAsia="ru-RU"/>
        </w:rPr>
      </w:pPr>
      <w:r w:rsidRPr="00A245F2">
        <w:rPr>
          <w:rFonts w:ascii="Times New Roman" w:eastAsia="Times New Roman" w:hAnsi="Times New Roman" w:cs="Times New Roman"/>
          <w:spacing w:val="-1"/>
          <w:lang w:eastAsia="ru-RU"/>
        </w:rPr>
        <w:t>(наименование</w:t>
      </w:r>
      <w:r w:rsidRPr="00A245F2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pacing w:val="-1"/>
          <w:lang w:eastAsia="ru-RU"/>
        </w:rPr>
        <w:t>объекта,</w:t>
      </w:r>
      <w:r w:rsidRPr="00A245F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pacing w:val="-1"/>
          <w:lang w:eastAsia="ru-RU"/>
        </w:rPr>
        <w:t>местоположение</w:t>
      </w:r>
      <w:r w:rsidRPr="00A245F2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pacing w:val="-1"/>
          <w:lang w:eastAsia="ru-RU"/>
        </w:rPr>
        <w:t>границ (далее</w:t>
      </w:r>
      <w:r w:rsidRPr="00A245F2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lang w:eastAsia="ru-RU"/>
        </w:rPr>
        <w:t>–</w:t>
      </w:r>
      <w:r w:rsidRPr="00A245F2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pacing w:val="-1"/>
          <w:lang w:eastAsia="ru-RU"/>
        </w:rPr>
        <w:t>объект)</w:t>
      </w:r>
    </w:p>
    <w:p w14:paraId="1F61DE8D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08A37F7F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4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5F2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eastAsia="ru-RU"/>
        </w:rPr>
        <w:t>Раздел</w:t>
      </w:r>
      <w:r w:rsidRPr="00A245F2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</w:t>
      </w:r>
    </w:p>
    <w:p w14:paraId="035EEE6D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4962"/>
        <w:gridCol w:w="3687"/>
      </w:tblGrid>
      <w:tr w:rsidR="00A245F2" w:rsidRPr="00A245F2" w14:paraId="11D78614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D836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объекте</w:t>
            </w:r>
          </w:p>
        </w:tc>
      </w:tr>
      <w:tr w:rsidR="00A245F2" w:rsidRPr="00A245F2" w14:paraId="4AA1B62B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577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BAB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Характеристики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A7D9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A245F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характеристик</w:t>
            </w:r>
          </w:p>
        </w:tc>
      </w:tr>
      <w:tr w:rsidR="00A245F2" w:rsidRPr="00A245F2" w14:paraId="0365FC88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6A0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A48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C7A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245F2" w:rsidRPr="00A245F2" w14:paraId="27956537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9CF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567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Местоположение объекта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7362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Ярославская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область,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городской</w:t>
            </w:r>
            <w:r w:rsidRPr="00A245F2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округ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 Переславль-</w:t>
            </w:r>
            <w:r w:rsidRPr="00A245F2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Залесский,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деревня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Василево</w:t>
            </w:r>
            <w:proofErr w:type="spellEnd"/>
          </w:p>
        </w:tc>
      </w:tr>
      <w:tr w:rsidR="00A245F2" w:rsidRPr="00A245F2" w14:paraId="097983C3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A9C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6E78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Площадь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+/-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погрешности</w:t>
            </w:r>
            <w:r w:rsidRPr="00A245F2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площади</w:t>
            </w:r>
            <w:r w:rsidRPr="00A245F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(P+/-Дельта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З\Р)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050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864497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245F2"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  <w:lang w:eastAsia="ru-RU"/>
              </w:rPr>
              <w:t>2</w:t>
            </w:r>
            <w:r w:rsidRPr="00A245F2">
              <w:rPr>
                <w:rFonts w:ascii="Times New Roman" w:eastAsia="Times New Roman" w:hAnsi="Times New Roman" w:cs="Times New Roman"/>
                <w:spacing w:val="21"/>
                <w:position w:val="9"/>
                <w:sz w:val="16"/>
                <w:szCs w:val="1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+/-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</w:p>
        </w:tc>
      </w:tr>
      <w:tr w:rsidR="00A245F2" w:rsidRPr="00A245F2" w14:paraId="52706EDF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758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9A3E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</w:t>
            </w:r>
            <w:r w:rsidRPr="00A245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характеристики</w:t>
            </w:r>
            <w:r w:rsidRPr="00A245F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58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3E5A4EEF" w14:textId="77777777" w:rsidR="00A245F2" w:rsidRPr="00A245F2" w:rsidRDefault="00A245F2" w:rsidP="00A245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45F2" w:rsidRPr="00A245F2" w:rsidSect="00A245F2">
          <w:pgSz w:w="11910" w:h="16840"/>
          <w:pgMar w:top="620" w:right="520" w:bottom="280" w:left="740" w:header="720" w:footer="720" w:gutter="0"/>
          <w:cols w:space="720"/>
          <w:noEndnote/>
        </w:sectPr>
      </w:pPr>
    </w:p>
    <w:p w14:paraId="2992EC36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A245F2" w:rsidRPr="00A245F2" w14:paraId="397CA833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8E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местоположении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7F5693BF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D8790" w14:textId="77777777" w:rsidR="00A245F2" w:rsidRPr="00A245F2" w:rsidRDefault="00A245F2" w:rsidP="00A245F2">
            <w:pPr>
              <w:widowControl w:val="0"/>
              <w:tabs>
                <w:tab w:val="left" w:pos="8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Система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</w:t>
            </w:r>
            <w:r w:rsidRPr="00A245F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МСК-76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зона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245F2" w:rsidRPr="00A245F2" w14:paraId="3AEF0E7F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1114" w14:textId="77777777" w:rsidR="00A245F2" w:rsidRPr="00A245F2" w:rsidRDefault="00A245F2" w:rsidP="00A245F2">
            <w:pPr>
              <w:widowControl w:val="0"/>
              <w:tabs>
                <w:tab w:val="left" w:pos="8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точках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114DCA28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BFD0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Обозначение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точек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9AD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188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Метод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A245F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 характерной</w:t>
            </w:r>
            <w:r w:rsidRPr="00A245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6EB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квадратическая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погрешность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положения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характерной точки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</w:t>
            </w:r>
            <w:proofErr w:type="spellStart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Mt</w:t>
            </w:r>
            <w:proofErr w:type="spellEnd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),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DE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 на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местности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наличии)</w:t>
            </w:r>
          </w:p>
        </w:tc>
      </w:tr>
      <w:tr w:rsidR="00A245F2" w:rsidRPr="00A245F2" w14:paraId="56C7A544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0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118C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5A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B359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FC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FD9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8B72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45F2" w:rsidRPr="00A245F2" w14:paraId="1148C1BA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C07D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3FF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821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21E9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A7B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D044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245F2" w:rsidRPr="00A245F2" w14:paraId="077CA7A2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B21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2A8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255630.05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CD5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1252331.58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81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B938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7AE7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B4B2AC2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9F4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58F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255691.22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1AD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1252304.61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DA3F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3B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D3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44EDD9B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4BB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8787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255723.37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2BC7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1252307.10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A48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CEA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9CB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28B1204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831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8CB1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255729.53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EA4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1252307.59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ADD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8A5A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72F3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F4CE917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F16C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94BF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255750.77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6E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1252309.24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4B0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84F6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A63A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D9AF7E7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6C36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8BD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255830.23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1BF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1252276.56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95D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0FC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1C6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DDA4485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2F2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145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255855.57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CC69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1252286.70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7F6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33F2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A7F8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F488AC7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34E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3CA7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255860.54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50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1252292.52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5DB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3C91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727A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D48C340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EA1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0EFC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255883.15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C8C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1252319.01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AD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6131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73E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0030537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68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F34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255904.27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0D2B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1252366.18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F3A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D9E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7DE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CD2B2C7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FF1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4B8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255904.64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3D4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1252366.70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BE41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97C7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2A9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DC621B2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135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720A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255975.44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D1B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1252346.24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341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D2F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F13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5F06933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7804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1231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255974.70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C40D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1252343.86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11C6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652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32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6C739F0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BA4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7B73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256064.28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CA3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1252314.44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D17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67A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D30D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0221B3F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8ED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BCF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256065.64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4C27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1252318.22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549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AB0E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4E3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DA79F6F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318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DD3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256136.78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37B0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1252291.66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169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FD1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851D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3CB7DF8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C3D5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030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256204.80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397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1252263.86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D98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C0D6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FD9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7E9EBE3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C41D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708D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256452.79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BB06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1252149.77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AFB3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55C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C9E1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CB334A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B564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DFF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256508.72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02B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1252124.04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B1A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3FA4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7E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E0FBA6E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8AE3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00D8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256507.68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3F1E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1252121.76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4CA9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02B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82B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F93531F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0110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6E1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256551.04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1459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1252102.54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A40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F0D3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AAFB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1DCC8C2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8B81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E62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256555.60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C4EE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1252100.52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64A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98B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463F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68E1EB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EB16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06E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256457.16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E4B3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1252027.11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B79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B3AC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C82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97193B2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C5CE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57D8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256387.14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D1C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1252110.65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861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E1E7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9F4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CBAFBF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030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C3A9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256340.12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BA8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1252071.90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651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2F5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42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E2F1A6A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D56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B41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256174.82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C07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1252147.93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229F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D4B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874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2EDBECF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1EC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9F8E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256130.72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9C7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1252111.10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81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F79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8DCD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D027B93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DF1B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E4C7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256065.32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AB4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1252056.47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177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1963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9EB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43D5F95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B71B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780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256034.63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63A0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1252030.83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FA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5BE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7B6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B31F535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8BB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99E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256024.71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BAC8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1252022.55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5B80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236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18B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9BFE1B0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D75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9B2F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255991.05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8F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1251994.44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F67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C7C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7AE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A4DE036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061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67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256095.11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9BD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1251869.87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7A5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C43A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296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844EB66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F588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FB0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256091.68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4C47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1251866.13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1AE0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D6C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456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4015ADF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4D2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5AE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255987.20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767A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1251991.22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01E5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39E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163E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1D2A90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F65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1BBC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255982.84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6AC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1251987.59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7437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216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D3E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37561CE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A3B8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157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255979.37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827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1251993.48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1C1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C343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C2A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2955BDB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5F87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91A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255969.79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378A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1252009.20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8C77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9C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1DB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0D892A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B5C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674B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255967.60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8F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1252012.82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230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85D1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393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08024A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108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671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255963.34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9630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1252012.09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024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C46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408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C9AEFE6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A072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8A9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255959.82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1B5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1252008.69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F0FD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E9B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3BA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C2C8737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24F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2075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255958.28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004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1251993.76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85B3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631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E9D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138158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26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1E4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255956.76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20F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1251976.94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C2A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43E6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9E94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14C3EAE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F8F4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709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255956.02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7A2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1251968.69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31A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79E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EC51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0158D77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D50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946E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255955.98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1356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1251962.55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9859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6799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CB1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02B2C99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0E7D9" w14:textId="77777777" w:rsidR="00A245F2" w:rsidRPr="00A245F2" w:rsidRDefault="00A245F2" w:rsidP="00A24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35ACF56" w14:textId="77777777" w:rsidR="00A245F2" w:rsidRPr="00A245F2" w:rsidRDefault="00A245F2" w:rsidP="00A245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45F2" w:rsidRPr="00A245F2">
          <w:headerReference w:type="default" r:id="rId12"/>
          <w:pgSz w:w="11910" w:h="16840"/>
          <w:pgMar w:top="960" w:right="880" w:bottom="280" w:left="740" w:header="713" w:footer="0" w:gutter="0"/>
          <w:pgNumType w:start="2"/>
          <w:cols w:space="720" w:equalWidth="0">
            <w:col w:w="10290"/>
          </w:cols>
          <w:noEndnote/>
        </w:sectPr>
      </w:pPr>
    </w:p>
    <w:p w14:paraId="0DD0E37F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A245F2" w:rsidRPr="00A245F2" w14:paraId="1A9610BC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3D0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точках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6E59AB98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CB1F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Обозначение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точек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36CD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BC2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Метод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A245F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 характерной</w:t>
            </w:r>
            <w:r w:rsidRPr="00A245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705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квадратическая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погрешность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положения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характерной точки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</w:t>
            </w:r>
            <w:proofErr w:type="spellStart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Mt</w:t>
            </w:r>
            <w:proofErr w:type="spellEnd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),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DF0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 на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местности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наличии)</w:t>
            </w:r>
          </w:p>
        </w:tc>
      </w:tr>
      <w:tr w:rsidR="00A245F2" w:rsidRPr="00A245F2" w14:paraId="3B295204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0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8D71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F499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27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2C1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346D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A00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45F2" w:rsidRPr="00A245F2" w14:paraId="2E349F2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C32E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A9E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8CF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79E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695A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7737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245F2" w:rsidRPr="00A245F2" w14:paraId="2325236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55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D3C9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255856.26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A146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1251869.58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23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EC0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750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95F3D3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CC19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E7F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255806.88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2A89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1251823.53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180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5969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EF4B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7A43882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B65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F04A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255937.88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5BE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1251681.41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F3E0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A6FB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CF15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2D08095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894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7A49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255945.34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2797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1251652.13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BC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CEE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062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2E38D9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1894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542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255912.22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8E2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1251563.98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5DE1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E38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D32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120B9EA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A9E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433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255904.28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AABA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1251552.45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30D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A14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4557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0834DA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F22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E286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255882.56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7D6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1251520.91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8135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BB8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04EF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B12A5D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7B2C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32AD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255769.13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FD8D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1251605.77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97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E9E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8B70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F76CC28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081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C6CE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255705.70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A0BD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1251521.08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2CF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AF53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E37F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7E73F4C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264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1C2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255748.30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E98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1251524.58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4A6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CA53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ADC0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BADB564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292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B1E7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255786.43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E97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1251517.83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90D5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A86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C49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8822ADC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4AEE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554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255864.80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1BF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1251465.34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E2EC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0DF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1BB7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767ED65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173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E2B9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255866.06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0EF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1251411.77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C5F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98E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27A3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4AE8EC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B0BF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E4A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255844.71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EAA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1251360.00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6CD4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EB8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4FE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804336C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736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28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255801.63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5B3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1251302.26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B6D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DF6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139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8C0CAC6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5715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A6F9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255798.97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81B9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1251299.27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870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A5E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22F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006FE0B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E97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D5F4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255784.43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C7B0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1251275.29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DF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4230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353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DB48079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C932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4B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255731.04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541F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1251212.32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3F7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0AB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37C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F033EC3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57C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070F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255578.65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B66A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1251040.19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550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4CB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8A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E2BE475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B15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ED25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255569.29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7F98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1251029.63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C39D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7E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4E61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58E5C40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850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732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255431.89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7A5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1251117.28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ED12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5B5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362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783546F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DF7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B88E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255301.06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5B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1251200.75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8B8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CFB4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0E44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D9763FC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06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F16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255284.76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780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1251211.15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AEE7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36E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16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AF0379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953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0A3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255140.59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4B26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1251303.13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EBC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89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3E8A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D9F05F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54A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7957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255110.49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DD29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1251322.33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CFD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2454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02D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54B68B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B07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7F4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255051.76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C44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1251356.56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254D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C5A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8A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F4D5E8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FF2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D1C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255045.82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AC1D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1251372.67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B7EE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E19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6C4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28BD02F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110E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506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255033.16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6FA3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1251425.23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74D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4D8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F7D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0FCCD75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E722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DAB7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255034.51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CCA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1251560.37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2BCA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C71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5E1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8188D38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DC5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EE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255038.09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1D9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1251566.44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336D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233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5B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3F952E9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5E8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D624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255038.51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BDB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1251566.51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C34C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2BCB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B32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13468A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E89C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E4D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255062.16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3E91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1251588.16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273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85A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76B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81E61C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936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732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255060.27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0354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1251591.85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888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21C4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3F15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B351F89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30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3EDF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255037.65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D5D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1251630.41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E93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72D5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413B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60AA906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8C4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C906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255039.28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B88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1251637.28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80B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0B2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F8F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8E7A676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31E1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8E6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255058.29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410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1251637.46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C9D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D87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E58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86758D3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FA1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B726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255115.84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FE6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1251623.35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EB4D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C81A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6026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8D7F297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7790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14B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255108.43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0D5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1251596.57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952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9D6A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E54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E756AEE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2793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6EF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255108.17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3C8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1251592.56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E848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F55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598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31A0FDE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12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53C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255172.73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33FD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1251580.25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5756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9BE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E817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C4974A3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F9CB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66A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255203.39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C1C9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1251579.86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2B98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71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0FB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DF8E8B5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C8D2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AF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255207.60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BE4D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1251582.99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A2E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C06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F22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A30AB0B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4200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D6F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255241.63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7F63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1251608.32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CE8B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1E7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38A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E17E902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991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2F35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255210.14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67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1251611.95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662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4E1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E94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026CD1A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F5F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592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255210.31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0052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1251664.70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CCA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4302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9199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FE7EE9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7613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93A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255227.54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5B5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1251661.31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ED5A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648F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A36E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14:paraId="2FB9E290" w14:textId="77777777" w:rsidR="00A245F2" w:rsidRPr="00A245F2" w:rsidRDefault="00A245F2" w:rsidP="00A245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45F2" w:rsidRPr="00A245F2">
          <w:headerReference w:type="default" r:id="rId13"/>
          <w:pgSz w:w="11910" w:h="16840"/>
          <w:pgMar w:top="580" w:right="880" w:bottom="280" w:left="740" w:header="0" w:footer="0" w:gutter="0"/>
          <w:cols w:space="720"/>
          <w:noEndnote/>
        </w:sectPr>
      </w:pPr>
    </w:p>
    <w:p w14:paraId="09358CF3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A245F2" w:rsidRPr="00A245F2" w14:paraId="0014B780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099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точках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619FC4EA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695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Обозначение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точек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FF2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A6CC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Метод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A245F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 характерной</w:t>
            </w:r>
            <w:r w:rsidRPr="00A245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366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квадратическая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погрешность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положения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характерной точки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</w:t>
            </w:r>
            <w:proofErr w:type="spellStart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Mt</w:t>
            </w:r>
            <w:proofErr w:type="spellEnd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),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2E4C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 на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местности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наличии)</w:t>
            </w:r>
          </w:p>
        </w:tc>
      </w:tr>
      <w:tr w:rsidR="00A245F2" w:rsidRPr="00A245F2" w14:paraId="485EE602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0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334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6F93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2E66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E55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385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20D2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45F2" w:rsidRPr="00A245F2" w14:paraId="2A5B46C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AC2F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D78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9CAE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F11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6AB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69B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245F2" w:rsidRPr="00A245F2" w14:paraId="74963556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F35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851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255249.48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24C9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1251735.78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18A1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B352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3C84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4EF75D7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9084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42B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255272.61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F45C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1251814.28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5320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C94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778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D0BD1AE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89B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717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255295.32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5AC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1252009.16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5B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A039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E7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7AFD9B8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7EC7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169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255296.42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71B2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1252049.71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B7C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62F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13E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D486F1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15E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F3C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255297.55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5C22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1252091.05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53F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3EF4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11A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1BDE0F4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9D8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AF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255299.06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F72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1252146.29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DFE4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368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43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A130794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AFF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102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255303.63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9E92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1252314.12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603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2497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A37F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6A82A4D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69FB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A1F7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255300.36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73A2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1252314.79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FD7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363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EDD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7956B33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9ED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9A4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255314.03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D55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1252367.89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D5C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F203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2E84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D4E13AA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E25A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11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255320.91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8830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1252366.33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67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D6FE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FAA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1F154FC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5091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C6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255467.30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A1A4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1252329.65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D29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9DC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AF5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47450BC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605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158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255490.35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7FF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1252327.16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BCD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943E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30E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7C06796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F9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3F0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255587.51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3E7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1252304.53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E36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C238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E2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C4866E4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2D04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945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255588.38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302E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1252308.45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2E1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BEE7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0BD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FDCD9D6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FF14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F57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255630.05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3F8E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1252331.58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768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F22E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00C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E182AE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E2A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C5B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255974.48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321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1252014.32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FF9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F17A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B57E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065CF60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2048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3B1F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255986.93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00AA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1252017.04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6A04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F21B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B7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F761597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17C9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FAF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256075.77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63A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1252091.25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CAEF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27C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90B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6DB563E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737A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E7D1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256154.71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1FED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1252157.18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B1B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055A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2CC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2D64C1A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555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31F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255996.12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77E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1252230.14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4C2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A59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973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760F16A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273B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F27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255974.70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CC2C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1252212.26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8776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9659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BFE8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1E76A75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3DF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7C0A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255877.18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F96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1252130.81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9938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1F4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7EA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020C66C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FC6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E8C2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255927.63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94D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1252070.40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6026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72FF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8DF7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D6043EC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8E4F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3C4D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255974.48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4784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1252014.32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15F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5F2C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D02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3ACC19B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AEF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374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254999.29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960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1251634.61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E7D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E033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DF64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E7FAD22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0E4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AC9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255009.10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DA8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1251625.03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330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7862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D5B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C1209CC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D64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556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255020.83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5B0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1251579.56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43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4BB8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A92E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9A0BEE4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EB05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2CF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255021.14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A938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1251552.73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06B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DCF2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22B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1923AC2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806B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5BAA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255015.39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3FE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1251532.56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6E3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33AC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18F4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DAEBD22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5058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2EA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255015.37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8BCF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1251531.93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8EA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B493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F90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3480D0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A17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1ED9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255015.73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52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1251423.71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DC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463B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1918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7EC3693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7C4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1D4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255015.87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B4B8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1251422.99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A97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A831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3A27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739458C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6779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70C6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255025.39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09B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1251389.64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332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E52A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6A0F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EA3CD8B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DD96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6AE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255029.21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375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1251383.21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2ED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DE25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033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A72DE45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3A7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BDEF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255034.52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4679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1251361.00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F3D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F6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D7D0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ABE931C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DDC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C80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255007.25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9EF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1251375.75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480C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800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552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197C20F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8B5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41B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254996.10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77FB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1251411.78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A49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D41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AA5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5E6DE17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9CC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85F2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254991.31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65C1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1251456.83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7B5C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62BF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1D9A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0EA2D26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E1B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9D64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254973.63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A02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1251461.27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419F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5125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65E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876896E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2DE6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BCA5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254982.62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8E7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1251546.43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99F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988D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3FC6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08773A4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198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1E5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254996.81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3E8B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1251590.26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2962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75DC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5DF6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DA0FC2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C278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54C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254999.29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28EB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1251634.61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8F6D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173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1C2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14:paraId="43F55069" w14:textId="77777777" w:rsidR="00A245F2" w:rsidRPr="00A245F2" w:rsidRDefault="00A245F2" w:rsidP="00A245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45F2" w:rsidRPr="00A245F2">
          <w:headerReference w:type="default" r:id="rId14"/>
          <w:pgSz w:w="11910" w:h="16840"/>
          <w:pgMar w:top="580" w:right="880" w:bottom="280" w:left="740" w:header="0" w:footer="0" w:gutter="0"/>
          <w:cols w:space="720"/>
          <w:noEndnote/>
        </w:sectPr>
      </w:pPr>
    </w:p>
    <w:p w14:paraId="351A9E7E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93F1326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5"/>
        <w:gridCol w:w="948"/>
        <w:gridCol w:w="886"/>
        <w:gridCol w:w="845"/>
        <w:gridCol w:w="802"/>
        <w:gridCol w:w="1603"/>
        <w:gridCol w:w="1695"/>
        <w:gridCol w:w="1714"/>
      </w:tblGrid>
      <w:tr w:rsidR="00A245F2" w:rsidRPr="00A245F2" w14:paraId="06440540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E8EA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местоположении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измененных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(уточненных)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1E428CA9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A1488" w14:textId="77777777" w:rsidR="00A245F2" w:rsidRPr="00A245F2" w:rsidRDefault="00A245F2" w:rsidP="00A245F2">
            <w:pPr>
              <w:widowControl w:val="0"/>
              <w:tabs>
                <w:tab w:val="left" w:pos="8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Система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</w:t>
            </w:r>
          </w:p>
        </w:tc>
      </w:tr>
      <w:tr w:rsidR="00A245F2" w:rsidRPr="00A245F2" w14:paraId="763EC281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AEE8E" w14:textId="77777777" w:rsidR="00A245F2" w:rsidRPr="00A245F2" w:rsidRDefault="00A245F2" w:rsidP="00A245F2">
            <w:pPr>
              <w:widowControl w:val="0"/>
              <w:tabs>
                <w:tab w:val="left" w:pos="8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точках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60126658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D80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Обозначение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точек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границ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816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Существующие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230F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Измененные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27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(уточненные)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D91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Метод</w:t>
            </w:r>
            <w:r w:rsidRPr="00A245F2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 характерной точки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77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квадратичная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погрешность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положения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характерной точки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</w:t>
            </w:r>
            <w:proofErr w:type="spellStart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Mt</w:t>
            </w:r>
            <w:proofErr w:type="spellEnd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),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57E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 на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местности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</w:t>
            </w:r>
            <w:r w:rsidRPr="00A245F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наличии)</w:t>
            </w:r>
          </w:p>
        </w:tc>
      </w:tr>
      <w:tr w:rsidR="00A245F2" w:rsidRPr="00A245F2" w14:paraId="76310E63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37B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FBAC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46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2E11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24AC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AC3A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19D7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9B0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45F2" w:rsidRPr="00A245F2" w14:paraId="564A6CA8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DF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560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F42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4B0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0F58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24E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F0A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1551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245F2" w:rsidRPr="00A245F2" w14:paraId="66B64C85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75B4D" w14:textId="77777777" w:rsidR="00A245F2" w:rsidRPr="00A245F2" w:rsidRDefault="00A245F2" w:rsidP="00A245F2">
            <w:pPr>
              <w:widowControl w:val="0"/>
              <w:tabs>
                <w:tab w:val="left" w:pos="8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точках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части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(частей)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границы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487AF272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2895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Часть</w:t>
            </w:r>
            <w:r w:rsidRPr="00A245F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A245F2" w:rsidRPr="00A245F2" w14:paraId="671FF129" w14:textId="77777777" w:rsidTr="001035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C95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0FFB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E6D1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BD6E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798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6A0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EED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0DB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4F73ACA0" w14:textId="77777777" w:rsidR="00A245F2" w:rsidRPr="00A245F2" w:rsidRDefault="00A245F2" w:rsidP="00A245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EC8A34" w14:textId="77777777" w:rsidR="00021A64" w:rsidRP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0DC69268" w14:textId="77777777" w:rsidR="00EF2357" w:rsidRDefault="00EF2357" w:rsidP="00EF235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EF2357" w:rsidSect="002830E7">
      <w:pgSz w:w="11906" w:h="16838"/>
      <w:pgMar w:top="709" w:right="567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NeueCyr">
    <w:altName w:val="HelveticaNeue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0ACD4" w14:textId="5202F062" w:rsidR="002474E0" w:rsidRDefault="00721F0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8BC0C43" wp14:editId="4FD8FA30">
              <wp:simplePos x="0" y="0"/>
              <wp:positionH relativeFrom="page">
                <wp:posOffset>3691255</wp:posOffset>
              </wp:positionH>
              <wp:positionV relativeFrom="page">
                <wp:posOffset>440055</wp:posOffset>
              </wp:positionV>
              <wp:extent cx="660400" cy="190500"/>
              <wp:effectExtent l="0" t="1905" r="1270" b="0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F3970" w14:textId="77777777" w:rsidR="002474E0" w:rsidRDefault="00A245F2">
                          <w:pPr>
                            <w:pStyle w:val="af"/>
                            <w:spacing w:line="285" w:lineRule="exact"/>
                            <w:rPr>
                              <w:rFonts w:cs="Times New Roman"/>
                              <w:b/>
                              <w:bCs/>
                            </w:rPr>
                          </w:pPr>
                          <w:r>
                            <w:rPr>
                              <w:spacing w:val="-1"/>
                            </w:rPr>
                            <w:t>Раздел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C0C43"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6" type="#_x0000_t202" style="position:absolute;margin-left:290.65pt;margin-top:34.65pt;width:52pt;height: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" filled="f" stroked="f">
              <v:textbox inset="0,0,0,0">
                <w:txbxContent>
                  <w:p w14:paraId="412F3970" w14:textId="77777777" w:rsidR="002474E0" w:rsidRDefault="00A245F2">
                    <w:pPr>
                      <w:pStyle w:val="af"/>
                      <w:spacing w:line="285" w:lineRule="exact"/>
                      <w:rPr>
                        <w:rFonts w:cs="Times New Roman"/>
                        <w:b/>
                        <w:bCs/>
                      </w:rPr>
                    </w:pPr>
                    <w:r>
                      <w:rPr>
                        <w:spacing w:val="-1"/>
                      </w:rPr>
                      <w:t>Раздел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E7F0A" w14:textId="77777777" w:rsidR="002474E0" w:rsidRDefault="00A245F2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2FEC9" w14:textId="77777777" w:rsidR="002474E0" w:rsidRDefault="00A245F2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35A2C" w14:textId="5C945A3D" w:rsidR="00A245F2" w:rsidRDefault="00A245F2">
    <w:pPr>
      <w:pStyle w:val="af"/>
      <w:kinsoku w:val="0"/>
      <w:overflowPunct w:val="0"/>
      <w:spacing w:line="14" w:lineRule="auto"/>
      <w:rPr>
        <w:b/>
        <w:bCs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3B26432" wp14:editId="36A7C098">
              <wp:simplePos x="0" y="0"/>
              <wp:positionH relativeFrom="page">
                <wp:posOffset>3691255</wp:posOffset>
              </wp:positionH>
              <wp:positionV relativeFrom="page">
                <wp:posOffset>440055</wp:posOffset>
              </wp:positionV>
              <wp:extent cx="660400" cy="190500"/>
              <wp:effectExtent l="0" t="1905" r="1270" b="0"/>
              <wp:wrapNone/>
              <wp:docPr id="13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AA57D" w14:textId="77777777" w:rsidR="00A245F2" w:rsidRDefault="00A245F2">
                          <w:pPr>
                            <w:pStyle w:val="af"/>
                            <w:kinsoku w:val="0"/>
                            <w:overflowPunct w:val="0"/>
                            <w:spacing w:line="285" w:lineRule="exac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spacing w:val="-1"/>
                            </w:rPr>
                            <w:t>Раздел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B26432"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27" type="#_x0000_t202" style="position:absolute;margin-left:290.65pt;margin-top:34.65pt;width:52pt;height: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" o:allowincell="f" filled="f" stroked="f">
              <v:textbox inset="0,0,0,0">
                <w:txbxContent>
                  <w:p w14:paraId="0DBAA57D" w14:textId="77777777" w:rsidR="00A245F2" w:rsidRDefault="00A245F2">
                    <w:pPr>
                      <w:pStyle w:val="af"/>
                      <w:kinsoku w:val="0"/>
                      <w:overflowPunct w:val="0"/>
                      <w:spacing w:line="285" w:lineRule="exact"/>
                      <w:rPr>
                        <w:b/>
                        <w:bCs/>
                      </w:rPr>
                    </w:pPr>
                    <w:r>
                      <w:rPr>
                        <w:spacing w:val="-1"/>
                      </w:rPr>
                      <w:t>Раздел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5F169" w14:textId="77777777" w:rsidR="00A245F2" w:rsidRDefault="00A245F2">
    <w:pPr>
      <w:pStyle w:val="af"/>
      <w:kinsoku w:val="0"/>
      <w:overflowPunct w:val="0"/>
      <w:spacing w:line="14" w:lineRule="auto"/>
      <w:rPr>
        <w:b/>
        <w:bCs/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656E9" w14:textId="77777777" w:rsidR="00A245F2" w:rsidRDefault="00A245F2">
    <w:pPr>
      <w:pStyle w:val="af"/>
      <w:kinsoku w:val="0"/>
      <w:overflowPunct w:val="0"/>
      <w:spacing w:line="14" w:lineRule="auto"/>
      <w:rPr>
        <w:b/>
        <w:bCs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208"/>
        </w:tabs>
        <w:ind w:left="928" w:hanging="360"/>
      </w:pPr>
    </w:lvl>
  </w:abstractNum>
  <w:abstractNum w:abstractNumId="1" w15:restartNumberingAfterBreak="0">
    <w:nsid w:val="0000000A"/>
    <w:multiLevelType w:val="singleLevel"/>
    <w:tmpl w:val="0000000A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E"/>
    <w:multiLevelType w:val="singleLevel"/>
    <w:tmpl w:val="0000000E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  <w:lang w:eastAsia="ru-RU" w:bidi="ar-SA"/>
      </w:rPr>
    </w:lvl>
  </w:abstractNum>
  <w:abstractNum w:abstractNumId="3" w15:restartNumberingAfterBreak="0">
    <w:nsid w:val="20A062A7"/>
    <w:multiLevelType w:val="singleLevel"/>
    <w:tmpl w:val="000000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  <w:lang w:eastAsia="ru-RU" w:bidi="ar-SA"/>
      </w:rPr>
    </w:lvl>
  </w:abstractNum>
  <w:abstractNum w:abstractNumId="4" w15:restartNumberingAfterBreak="0">
    <w:nsid w:val="27C86999"/>
    <w:multiLevelType w:val="multilevel"/>
    <w:tmpl w:val="5FF829A6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E132E8A"/>
    <w:multiLevelType w:val="multilevel"/>
    <w:tmpl w:val="26A2956A"/>
    <w:lvl w:ilvl="0">
      <w:start w:val="1"/>
      <w:numFmt w:val="decimal"/>
      <w:lvlText w:val="%1."/>
      <w:lvlJc w:val="left"/>
      <w:pPr>
        <w:ind w:left="1143" w:hanging="435"/>
      </w:pPr>
      <w:rPr>
        <w:rFonts w:ascii="Times New Roman" w:hAnsi="Times New Roman" w:cs="Times New Roman" w:hint="default"/>
        <w:sz w:val="24"/>
        <w:szCs w:val="24"/>
      </w:rPr>
    </w:lvl>
    <w:lvl w:ilvl="1">
      <w:start w:val="6"/>
      <w:numFmt w:val="decimal"/>
      <w:isLgl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6" w15:restartNumberingAfterBreak="0">
    <w:nsid w:val="40275ACF"/>
    <w:multiLevelType w:val="hybridMultilevel"/>
    <w:tmpl w:val="BCF8FBDC"/>
    <w:lvl w:ilvl="0" w:tplc="55647610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FBD6C2E"/>
    <w:multiLevelType w:val="hybridMultilevel"/>
    <w:tmpl w:val="8B2C9B82"/>
    <w:lvl w:ilvl="0" w:tplc="E19CD6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1866CB"/>
    <w:multiLevelType w:val="hybridMultilevel"/>
    <w:tmpl w:val="6ACEE9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8"/>
  </w:num>
  <w:num w:numId="6">
    <w:abstractNumId w:val="1"/>
  </w:num>
  <w:num w:numId="7">
    <w:abstractNumId w:val="0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characterSpacingControl w:val="doNotCompress"/>
  <w:hdrShapeDefaults>
    <o:shapedefaults v:ext="edit" spidmax="2051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E85"/>
    <w:rsid w:val="000049BC"/>
    <w:rsid w:val="00004DE2"/>
    <w:rsid w:val="000051D7"/>
    <w:rsid w:val="00021A64"/>
    <w:rsid w:val="00024512"/>
    <w:rsid w:val="00025F69"/>
    <w:rsid w:val="000348C7"/>
    <w:rsid w:val="0004091E"/>
    <w:rsid w:val="00052A82"/>
    <w:rsid w:val="0005409C"/>
    <w:rsid w:val="000607D1"/>
    <w:rsid w:val="0006316B"/>
    <w:rsid w:val="00065315"/>
    <w:rsid w:val="00084B46"/>
    <w:rsid w:val="000A0091"/>
    <w:rsid w:val="000A1513"/>
    <w:rsid w:val="000A7120"/>
    <w:rsid w:val="000A7CC7"/>
    <w:rsid w:val="000C3673"/>
    <w:rsid w:val="000C6FCF"/>
    <w:rsid w:val="000E1450"/>
    <w:rsid w:val="000E4E62"/>
    <w:rsid w:val="000E626E"/>
    <w:rsid w:val="000F0B3A"/>
    <w:rsid w:val="000F114F"/>
    <w:rsid w:val="000F3356"/>
    <w:rsid w:val="000F4B54"/>
    <w:rsid w:val="00111848"/>
    <w:rsid w:val="00111877"/>
    <w:rsid w:val="0011577E"/>
    <w:rsid w:val="00116422"/>
    <w:rsid w:val="00116724"/>
    <w:rsid w:val="00122ED8"/>
    <w:rsid w:val="001275FB"/>
    <w:rsid w:val="001338D0"/>
    <w:rsid w:val="001603E1"/>
    <w:rsid w:val="00164E7B"/>
    <w:rsid w:val="00170BF8"/>
    <w:rsid w:val="00175D80"/>
    <w:rsid w:val="00180BCA"/>
    <w:rsid w:val="00180CEB"/>
    <w:rsid w:val="001849B5"/>
    <w:rsid w:val="0018602B"/>
    <w:rsid w:val="001907DA"/>
    <w:rsid w:val="00190EFD"/>
    <w:rsid w:val="001977A3"/>
    <w:rsid w:val="00197FA5"/>
    <w:rsid w:val="001A56EF"/>
    <w:rsid w:val="001C05A0"/>
    <w:rsid w:val="001C0873"/>
    <w:rsid w:val="001C50B5"/>
    <w:rsid w:val="001C5F42"/>
    <w:rsid w:val="001D039F"/>
    <w:rsid w:val="001D03F3"/>
    <w:rsid w:val="001D1FE6"/>
    <w:rsid w:val="001E2F4B"/>
    <w:rsid w:val="002105E5"/>
    <w:rsid w:val="00227294"/>
    <w:rsid w:val="00227842"/>
    <w:rsid w:val="00231F4E"/>
    <w:rsid w:val="002404E0"/>
    <w:rsid w:val="00245F7F"/>
    <w:rsid w:val="0024782F"/>
    <w:rsid w:val="002624D1"/>
    <w:rsid w:val="002625E0"/>
    <w:rsid w:val="00274A93"/>
    <w:rsid w:val="00275259"/>
    <w:rsid w:val="00277108"/>
    <w:rsid w:val="00281C81"/>
    <w:rsid w:val="002830E7"/>
    <w:rsid w:val="00296783"/>
    <w:rsid w:val="002A3368"/>
    <w:rsid w:val="002A6A08"/>
    <w:rsid w:val="002D014D"/>
    <w:rsid w:val="002D1A3E"/>
    <w:rsid w:val="002E0EFA"/>
    <w:rsid w:val="002F0A4F"/>
    <w:rsid w:val="002F35CA"/>
    <w:rsid w:val="002F50C3"/>
    <w:rsid w:val="002F6C72"/>
    <w:rsid w:val="00304110"/>
    <w:rsid w:val="00310092"/>
    <w:rsid w:val="0031644A"/>
    <w:rsid w:val="00322262"/>
    <w:rsid w:val="003223B8"/>
    <w:rsid w:val="00323BA0"/>
    <w:rsid w:val="00325B2E"/>
    <w:rsid w:val="00353BF7"/>
    <w:rsid w:val="0036320F"/>
    <w:rsid w:val="00365F2D"/>
    <w:rsid w:val="00366D11"/>
    <w:rsid w:val="00375E28"/>
    <w:rsid w:val="00376AC4"/>
    <w:rsid w:val="00382B34"/>
    <w:rsid w:val="00384E74"/>
    <w:rsid w:val="0039721A"/>
    <w:rsid w:val="00397ED9"/>
    <w:rsid w:val="003B3B7D"/>
    <w:rsid w:val="003D11EA"/>
    <w:rsid w:val="003D5BCF"/>
    <w:rsid w:val="003D6493"/>
    <w:rsid w:val="003E0729"/>
    <w:rsid w:val="003E5907"/>
    <w:rsid w:val="003F0624"/>
    <w:rsid w:val="003F4B31"/>
    <w:rsid w:val="00400B00"/>
    <w:rsid w:val="00407405"/>
    <w:rsid w:val="0042449B"/>
    <w:rsid w:val="00425129"/>
    <w:rsid w:val="00425B73"/>
    <w:rsid w:val="00430817"/>
    <w:rsid w:val="0043189C"/>
    <w:rsid w:val="00432D0C"/>
    <w:rsid w:val="0044549B"/>
    <w:rsid w:val="00451590"/>
    <w:rsid w:val="00451901"/>
    <w:rsid w:val="00463270"/>
    <w:rsid w:val="00467F46"/>
    <w:rsid w:val="004727AD"/>
    <w:rsid w:val="00483A56"/>
    <w:rsid w:val="004917F2"/>
    <w:rsid w:val="00495E8A"/>
    <w:rsid w:val="004A64C8"/>
    <w:rsid w:val="004B7E61"/>
    <w:rsid w:val="004C00E7"/>
    <w:rsid w:val="004C3E63"/>
    <w:rsid w:val="004C7574"/>
    <w:rsid w:val="004D1F13"/>
    <w:rsid w:val="004D4C96"/>
    <w:rsid w:val="004D5731"/>
    <w:rsid w:val="004E743B"/>
    <w:rsid w:val="004F49CD"/>
    <w:rsid w:val="00502361"/>
    <w:rsid w:val="005126EB"/>
    <w:rsid w:val="005136BC"/>
    <w:rsid w:val="005144C5"/>
    <w:rsid w:val="00516470"/>
    <w:rsid w:val="005431E9"/>
    <w:rsid w:val="00550B8F"/>
    <w:rsid w:val="00551DE0"/>
    <w:rsid w:val="00572D25"/>
    <w:rsid w:val="00582D7D"/>
    <w:rsid w:val="005858A8"/>
    <w:rsid w:val="005879A6"/>
    <w:rsid w:val="00590753"/>
    <w:rsid w:val="005946E9"/>
    <w:rsid w:val="005A14A9"/>
    <w:rsid w:val="005A4D7C"/>
    <w:rsid w:val="005B64D1"/>
    <w:rsid w:val="005B7D38"/>
    <w:rsid w:val="005C3D83"/>
    <w:rsid w:val="005C3EC3"/>
    <w:rsid w:val="005D05FA"/>
    <w:rsid w:val="005F1C10"/>
    <w:rsid w:val="005F20DF"/>
    <w:rsid w:val="005F4CED"/>
    <w:rsid w:val="006012AF"/>
    <w:rsid w:val="00616F10"/>
    <w:rsid w:val="00621448"/>
    <w:rsid w:val="00632669"/>
    <w:rsid w:val="006353CD"/>
    <w:rsid w:val="00636B9C"/>
    <w:rsid w:val="006404FB"/>
    <w:rsid w:val="006443C8"/>
    <w:rsid w:val="00652777"/>
    <w:rsid w:val="00656E82"/>
    <w:rsid w:val="006679E3"/>
    <w:rsid w:val="00670211"/>
    <w:rsid w:val="00681CAF"/>
    <w:rsid w:val="00687C09"/>
    <w:rsid w:val="006905A3"/>
    <w:rsid w:val="00695C43"/>
    <w:rsid w:val="006A15A7"/>
    <w:rsid w:val="006A6CA4"/>
    <w:rsid w:val="006A74A6"/>
    <w:rsid w:val="006B1BBA"/>
    <w:rsid w:val="006D1A26"/>
    <w:rsid w:val="006E3829"/>
    <w:rsid w:val="006E48B4"/>
    <w:rsid w:val="006F373F"/>
    <w:rsid w:val="006F592F"/>
    <w:rsid w:val="007025CB"/>
    <w:rsid w:val="007063D1"/>
    <w:rsid w:val="00706BDC"/>
    <w:rsid w:val="00721F00"/>
    <w:rsid w:val="00730322"/>
    <w:rsid w:val="00731FA7"/>
    <w:rsid w:val="00736AA9"/>
    <w:rsid w:val="007373D7"/>
    <w:rsid w:val="00751A2F"/>
    <w:rsid w:val="00762828"/>
    <w:rsid w:val="00762F06"/>
    <w:rsid w:val="00775244"/>
    <w:rsid w:val="00777FAD"/>
    <w:rsid w:val="00794B32"/>
    <w:rsid w:val="007A1CEF"/>
    <w:rsid w:val="007A560F"/>
    <w:rsid w:val="007A6BF9"/>
    <w:rsid w:val="007A799A"/>
    <w:rsid w:val="007B40C3"/>
    <w:rsid w:val="007B59A1"/>
    <w:rsid w:val="007C709B"/>
    <w:rsid w:val="007D5664"/>
    <w:rsid w:val="007E293F"/>
    <w:rsid w:val="007E2B15"/>
    <w:rsid w:val="007E4FAE"/>
    <w:rsid w:val="007E5009"/>
    <w:rsid w:val="0080304C"/>
    <w:rsid w:val="008132CE"/>
    <w:rsid w:val="008168ED"/>
    <w:rsid w:val="0081784B"/>
    <w:rsid w:val="008270F3"/>
    <w:rsid w:val="00850092"/>
    <w:rsid w:val="008519B4"/>
    <w:rsid w:val="00862BB4"/>
    <w:rsid w:val="00863DC1"/>
    <w:rsid w:val="00864234"/>
    <w:rsid w:val="0086586D"/>
    <w:rsid w:val="008722CA"/>
    <w:rsid w:val="008856F6"/>
    <w:rsid w:val="008A23DE"/>
    <w:rsid w:val="008B327B"/>
    <w:rsid w:val="008C0209"/>
    <w:rsid w:val="008C0B3A"/>
    <w:rsid w:val="008C4570"/>
    <w:rsid w:val="008C5474"/>
    <w:rsid w:val="008C7517"/>
    <w:rsid w:val="008D0815"/>
    <w:rsid w:val="008D111F"/>
    <w:rsid w:val="008E18F3"/>
    <w:rsid w:val="008F16BA"/>
    <w:rsid w:val="008F6068"/>
    <w:rsid w:val="00911208"/>
    <w:rsid w:val="00912CFB"/>
    <w:rsid w:val="00915999"/>
    <w:rsid w:val="0091650A"/>
    <w:rsid w:val="00917743"/>
    <w:rsid w:val="009233DB"/>
    <w:rsid w:val="00926EE3"/>
    <w:rsid w:val="00937CFD"/>
    <w:rsid w:val="00953F69"/>
    <w:rsid w:val="00960830"/>
    <w:rsid w:val="00964671"/>
    <w:rsid w:val="009708F3"/>
    <w:rsid w:val="00980B62"/>
    <w:rsid w:val="009B059F"/>
    <w:rsid w:val="009B2088"/>
    <w:rsid w:val="009C3C59"/>
    <w:rsid w:val="009D0E85"/>
    <w:rsid w:val="009D2A57"/>
    <w:rsid w:val="009D568B"/>
    <w:rsid w:val="009D78F2"/>
    <w:rsid w:val="009E002D"/>
    <w:rsid w:val="009E30F8"/>
    <w:rsid w:val="009E6C2E"/>
    <w:rsid w:val="009F6A39"/>
    <w:rsid w:val="00A050D3"/>
    <w:rsid w:val="00A07914"/>
    <w:rsid w:val="00A22336"/>
    <w:rsid w:val="00A22A9B"/>
    <w:rsid w:val="00A245F2"/>
    <w:rsid w:val="00A246B9"/>
    <w:rsid w:val="00A32BD3"/>
    <w:rsid w:val="00A33FEA"/>
    <w:rsid w:val="00A52881"/>
    <w:rsid w:val="00A54712"/>
    <w:rsid w:val="00A606A8"/>
    <w:rsid w:val="00A831CE"/>
    <w:rsid w:val="00A87590"/>
    <w:rsid w:val="00A91E1B"/>
    <w:rsid w:val="00AE082C"/>
    <w:rsid w:val="00AF503C"/>
    <w:rsid w:val="00AF7C46"/>
    <w:rsid w:val="00B01030"/>
    <w:rsid w:val="00B02F1F"/>
    <w:rsid w:val="00B05F05"/>
    <w:rsid w:val="00B069C7"/>
    <w:rsid w:val="00B10CC3"/>
    <w:rsid w:val="00B159E4"/>
    <w:rsid w:val="00B23A39"/>
    <w:rsid w:val="00B251CD"/>
    <w:rsid w:val="00B3265D"/>
    <w:rsid w:val="00B404BE"/>
    <w:rsid w:val="00B4201E"/>
    <w:rsid w:val="00B46D00"/>
    <w:rsid w:val="00B5009A"/>
    <w:rsid w:val="00B53617"/>
    <w:rsid w:val="00B57E0B"/>
    <w:rsid w:val="00B6099F"/>
    <w:rsid w:val="00B81682"/>
    <w:rsid w:val="00B835C5"/>
    <w:rsid w:val="00B8424E"/>
    <w:rsid w:val="00B85272"/>
    <w:rsid w:val="00B86053"/>
    <w:rsid w:val="00B915AC"/>
    <w:rsid w:val="00BA390D"/>
    <w:rsid w:val="00BB6D5F"/>
    <w:rsid w:val="00BC205A"/>
    <w:rsid w:val="00BC3629"/>
    <w:rsid w:val="00BE1A15"/>
    <w:rsid w:val="00BE6E87"/>
    <w:rsid w:val="00BF0A71"/>
    <w:rsid w:val="00BF2926"/>
    <w:rsid w:val="00C01508"/>
    <w:rsid w:val="00C01A7E"/>
    <w:rsid w:val="00C14F3E"/>
    <w:rsid w:val="00C21B9F"/>
    <w:rsid w:val="00C25634"/>
    <w:rsid w:val="00C276DD"/>
    <w:rsid w:val="00C3299B"/>
    <w:rsid w:val="00C36A55"/>
    <w:rsid w:val="00C455EB"/>
    <w:rsid w:val="00C60ED6"/>
    <w:rsid w:val="00C62F48"/>
    <w:rsid w:val="00C64391"/>
    <w:rsid w:val="00C6768A"/>
    <w:rsid w:val="00C746B0"/>
    <w:rsid w:val="00C75FA6"/>
    <w:rsid w:val="00C76016"/>
    <w:rsid w:val="00C77A8A"/>
    <w:rsid w:val="00C83227"/>
    <w:rsid w:val="00C874A9"/>
    <w:rsid w:val="00C907D1"/>
    <w:rsid w:val="00C9313D"/>
    <w:rsid w:val="00CA1AD2"/>
    <w:rsid w:val="00CA431E"/>
    <w:rsid w:val="00CB028F"/>
    <w:rsid w:val="00CC0EB9"/>
    <w:rsid w:val="00CC2E0E"/>
    <w:rsid w:val="00CC44B6"/>
    <w:rsid w:val="00CC7C0A"/>
    <w:rsid w:val="00CF29B6"/>
    <w:rsid w:val="00CF4910"/>
    <w:rsid w:val="00CF4AD5"/>
    <w:rsid w:val="00CF5C70"/>
    <w:rsid w:val="00CF76DE"/>
    <w:rsid w:val="00D04E83"/>
    <w:rsid w:val="00D07EA0"/>
    <w:rsid w:val="00D10DA8"/>
    <w:rsid w:val="00D14CFA"/>
    <w:rsid w:val="00D15BE8"/>
    <w:rsid w:val="00D20290"/>
    <w:rsid w:val="00D23BF1"/>
    <w:rsid w:val="00D23D40"/>
    <w:rsid w:val="00D304E9"/>
    <w:rsid w:val="00D37DD5"/>
    <w:rsid w:val="00D57B96"/>
    <w:rsid w:val="00D62334"/>
    <w:rsid w:val="00D70056"/>
    <w:rsid w:val="00D70BAD"/>
    <w:rsid w:val="00D77446"/>
    <w:rsid w:val="00D821F5"/>
    <w:rsid w:val="00D94163"/>
    <w:rsid w:val="00DA421E"/>
    <w:rsid w:val="00DB016E"/>
    <w:rsid w:val="00DB3C08"/>
    <w:rsid w:val="00DC3A91"/>
    <w:rsid w:val="00DC4CA3"/>
    <w:rsid w:val="00DD03C6"/>
    <w:rsid w:val="00DE5039"/>
    <w:rsid w:val="00DF04DB"/>
    <w:rsid w:val="00DF3343"/>
    <w:rsid w:val="00E03ADF"/>
    <w:rsid w:val="00E13C29"/>
    <w:rsid w:val="00E23474"/>
    <w:rsid w:val="00E24398"/>
    <w:rsid w:val="00E319E4"/>
    <w:rsid w:val="00E31C00"/>
    <w:rsid w:val="00E3729F"/>
    <w:rsid w:val="00E4190E"/>
    <w:rsid w:val="00E47BCB"/>
    <w:rsid w:val="00E510D9"/>
    <w:rsid w:val="00E567B9"/>
    <w:rsid w:val="00E604E2"/>
    <w:rsid w:val="00E67BBF"/>
    <w:rsid w:val="00E7588E"/>
    <w:rsid w:val="00E76822"/>
    <w:rsid w:val="00E77416"/>
    <w:rsid w:val="00E9185F"/>
    <w:rsid w:val="00E93C55"/>
    <w:rsid w:val="00EB7A86"/>
    <w:rsid w:val="00EC0359"/>
    <w:rsid w:val="00EC05FB"/>
    <w:rsid w:val="00EC5A70"/>
    <w:rsid w:val="00ED7F09"/>
    <w:rsid w:val="00EE1BA9"/>
    <w:rsid w:val="00EE5AF0"/>
    <w:rsid w:val="00EF2357"/>
    <w:rsid w:val="00F0101C"/>
    <w:rsid w:val="00F0312A"/>
    <w:rsid w:val="00F10665"/>
    <w:rsid w:val="00F10BA2"/>
    <w:rsid w:val="00F14100"/>
    <w:rsid w:val="00F14D3A"/>
    <w:rsid w:val="00F235CC"/>
    <w:rsid w:val="00F34B3B"/>
    <w:rsid w:val="00F51620"/>
    <w:rsid w:val="00F7081B"/>
    <w:rsid w:val="00F75F1E"/>
    <w:rsid w:val="00F93DAB"/>
    <w:rsid w:val="00F946ED"/>
    <w:rsid w:val="00F95EE4"/>
    <w:rsid w:val="00FA4294"/>
    <w:rsid w:val="00FB1A5A"/>
    <w:rsid w:val="00FC0255"/>
    <w:rsid w:val="00FC4328"/>
    <w:rsid w:val="00FC59C6"/>
    <w:rsid w:val="00FD0309"/>
    <w:rsid w:val="00FD0F69"/>
    <w:rsid w:val="00FD134D"/>
    <w:rsid w:val="00FD251E"/>
    <w:rsid w:val="00FD4493"/>
    <w:rsid w:val="00FF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300C537"/>
  <w15:docId w15:val="{BD1C34B8-55C3-4B0E-8B24-65411E06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17F2"/>
  </w:style>
  <w:style w:type="paragraph" w:styleId="1">
    <w:name w:val="heading 1"/>
    <w:basedOn w:val="a"/>
    <w:next w:val="a"/>
    <w:link w:val="10"/>
    <w:uiPriority w:val="99"/>
    <w:qFormat/>
    <w:rsid w:val="00616F1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49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E1A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5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16F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616F1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616F1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616F10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7">
    <w:name w:val="Normal (Web)"/>
    <w:aliases w:val="Обычный (Web)1,Обычный (Web)1 Знак"/>
    <w:basedOn w:val="a"/>
    <w:link w:val="a8"/>
    <w:semiHidden/>
    <w:unhideWhenUsed/>
    <w:rsid w:val="00BE6E87"/>
    <w:pPr>
      <w:spacing w:before="30" w:after="30" w:line="240" w:lineRule="auto"/>
      <w:jc w:val="center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a9">
    <w:name w:val="основной"/>
    <w:basedOn w:val="a"/>
    <w:rsid w:val="00BE6E8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a">
    <w:name w:val="таблица"/>
    <w:basedOn w:val="a7"/>
    <w:link w:val="ab"/>
    <w:qFormat/>
    <w:rsid w:val="007B40C3"/>
    <w:pPr>
      <w:spacing w:before="0" w:after="0"/>
      <w:jc w:val="both"/>
    </w:pPr>
    <w:rPr>
      <w:rFonts w:ascii="Times New Roman" w:hAnsi="Times New Roman" w:cs="Times New Roman"/>
      <w:color w:val="auto"/>
    </w:rPr>
  </w:style>
  <w:style w:type="table" w:styleId="ac">
    <w:name w:val="Table Grid"/>
    <w:basedOn w:val="a1"/>
    <w:uiPriority w:val="59"/>
    <w:rsid w:val="007B4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бычный (Интернет) Знак"/>
    <w:aliases w:val="Обычный (Web)1 Знак1,Обычный (Web)1 Знак Знак"/>
    <w:basedOn w:val="a0"/>
    <w:link w:val="a7"/>
    <w:semiHidden/>
    <w:rsid w:val="007B40C3"/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character" w:customStyle="1" w:styleId="ab">
    <w:name w:val="таблица Знак"/>
    <w:basedOn w:val="a8"/>
    <w:link w:val="aa"/>
    <w:rsid w:val="007B40C3"/>
    <w:rPr>
      <w:rFonts w:ascii="Times New Roman" w:eastAsia="Times New Roman" w:hAnsi="Times New Roman" w:cs="Times New Roman"/>
      <w:color w:val="332E2D"/>
      <w:spacing w:val="2"/>
      <w:sz w:val="24"/>
      <w:szCs w:val="24"/>
      <w:lang w:eastAsia="ru-RU"/>
    </w:rPr>
  </w:style>
  <w:style w:type="paragraph" w:customStyle="1" w:styleId="ad">
    <w:name w:val="Содержимое таблицы"/>
    <w:basedOn w:val="a"/>
    <w:rsid w:val="00275259"/>
    <w:pPr>
      <w:suppressLineNumbers/>
      <w:suppressAutoHyphens/>
      <w:snapToGrid w:val="0"/>
      <w:spacing w:after="0" w:line="240" w:lineRule="auto"/>
    </w:pPr>
    <w:rPr>
      <w:rFonts w:ascii="Times New Roman" w:eastAsia="SimSun" w:hAnsi="Times New Roman" w:cs="Lucida Sans"/>
      <w:kern w:val="1"/>
      <w:szCs w:val="24"/>
      <w:lang w:eastAsia="zh-CN" w:bidi="hi-IN"/>
    </w:rPr>
  </w:style>
  <w:style w:type="paragraph" w:customStyle="1" w:styleId="s1">
    <w:name w:val="s_1"/>
    <w:basedOn w:val="a"/>
    <w:rsid w:val="00275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C907D1"/>
    <w:rPr>
      <w:color w:val="0000FF"/>
      <w:u w:val="single"/>
    </w:rPr>
  </w:style>
  <w:style w:type="paragraph" w:styleId="af">
    <w:name w:val="Body Text"/>
    <w:basedOn w:val="a"/>
    <w:link w:val="af0"/>
    <w:uiPriority w:val="1"/>
    <w:unhideWhenUsed/>
    <w:qFormat/>
    <w:rsid w:val="0091650A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91650A"/>
  </w:style>
  <w:style w:type="table" w:customStyle="1" w:styleId="TableNormal">
    <w:name w:val="Table Normal"/>
    <w:uiPriority w:val="2"/>
    <w:semiHidden/>
    <w:unhideWhenUsed/>
    <w:qFormat/>
    <w:rsid w:val="009165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165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001">
    <w:name w:val="_таб_001"/>
    <w:basedOn w:val="a"/>
    <w:link w:val="0010"/>
    <w:qFormat/>
    <w:rsid w:val="00DF3343"/>
    <w:rPr>
      <w:rFonts w:ascii="Times New Roman" w:eastAsia="Calibri" w:hAnsi="Times New Roman" w:cs="Times New Roman"/>
      <w:sz w:val="24"/>
    </w:rPr>
  </w:style>
  <w:style w:type="character" w:customStyle="1" w:styleId="0010">
    <w:name w:val="_таб_001 Знак"/>
    <w:link w:val="001"/>
    <w:rsid w:val="00DF3343"/>
    <w:rPr>
      <w:rFonts w:ascii="Times New Roman" w:eastAsia="Calibri" w:hAnsi="Times New Roman" w:cs="Times New Roman"/>
      <w:sz w:val="24"/>
    </w:rPr>
  </w:style>
  <w:style w:type="character" w:customStyle="1" w:styleId="WW8Num2z4">
    <w:name w:val="WW8Num2z4"/>
    <w:rsid w:val="00375E28"/>
  </w:style>
  <w:style w:type="character" w:customStyle="1" w:styleId="30">
    <w:name w:val="Заголовок 3 Знак"/>
    <w:basedOn w:val="a0"/>
    <w:link w:val="3"/>
    <w:uiPriority w:val="9"/>
    <w:semiHidden/>
    <w:rsid w:val="00CF491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22">
    <w:name w:val="s_22"/>
    <w:basedOn w:val="a"/>
    <w:rsid w:val="00AF5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search">
    <w:name w:val="highlightsearch"/>
    <w:basedOn w:val="a0"/>
    <w:rsid w:val="005A4D7C"/>
  </w:style>
  <w:style w:type="character" w:customStyle="1" w:styleId="WW8Num5z0">
    <w:name w:val="WW8Num5z0"/>
    <w:rsid w:val="008C0B3A"/>
  </w:style>
  <w:style w:type="character" w:styleId="af1">
    <w:name w:val="annotation reference"/>
    <w:basedOn w:val="a0"/>
    <w:uiPriority w:val="99"/>
    <w:semiHidden/>
    <w:unhideWhenUsed/>
    <w:rsid w:val="00B8168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81682"/>
    <w:pPr>
      <w:spacing w:after="160"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81682"/>
    <w:rPr>
      <w:sz w:val="20"/>
      <w:szCs w:val="20"/>
    </w:rPr>
  </w:style>
  <w:style w:type="paragraph" w:customStyle="1" w:styleId="Pa1">
    <w:name w:val="Pa1"/>
    <w:basedOn w:val="a"/>
    <w:next w:val="a"/>
    <w:uiPriority w:val="99"/>
    <w:rsid w:val="002404E0"/>
    <w:pPr>
      <w:autoSpaceDE w:val="0"/>
      <w:autoSpaceDN w:val="0"/>
      <w:adjustRightInd w:val="0"/>
      <w:spacing w:after="0" w:line="241" w:lineRule="atLeast"/>
    </w:pPr>
    <w:rPr>
      <w:rFonts w:ascii="HelveticaNeueCyr" w:hAnsi="HelveticaNeueCyr"/>
      <w:sz w:val="24"/>
      <w:szCs w:val="24"/>
    </w:rPr>
  </w:style>
  <w:style w:type="character" w:customStyle="1" w:styleId="A30">
    <w:name w:val="A3"/>
    <w:uiPriority w:val="99"/>
    <w:rsid w:val="002404E0"/>
    <w:rPr>
      <w:rFonts w:cs="HelveticaNeueCyr"/>
      <w:color w:val="1B1B1A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721F00"/>
  </w:style>
  <w:style w:type="table" w:customStyle="1" w:styleId="TableNormal1">
    <w:name w:val="Table Normal1"/>
    <w:uiPriority w:val="2"/>
    <w:semiHidden/>
    <w:unhideWhenUsed/>
    <w:qFormat/>
    <w:rsid w:val="00721F0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021A64"/>
  </w:style>
  <w:style w:type="table" w:customStyle="1" w:styleId="TableNormal2">
    <w:name w:val="Table Normal2"/>
    <w:uiPriority w:val="2"/>
    <w:semiHidden/>
    <w:unhideWhenUsed/>
    <w:qFormat/>
    <w:rsid w:val="00021A6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24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0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33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72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29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46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D4BB0-92A3-4765-9480-C5D1E67E1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19</Pages>
  <Words>4481</Words>
  <Characters>25548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12</cp:revision>
  <cp:lastPrinted>2019-10-11T11:12:00Z</cp:lastPrinted>
  <dcterms:created xsi:type="dcterms:W3CDTF">2024-08-06T12:20:00Z</dcterms:created>
  <dcterms:modified xsi:type="dcterms:W3CDTF">2024-08-14T13:01:00Z</dcterms:modified>
</cp:coreProperties>
</file>