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F643E" w14:textId="783EE0BB" w:rsidR="0001625D" w:rsidRDefault="00796159" w:rsidP="00D8434E">
      <w:pPr>
        <w:jc w:val="center"/>
      </w:pPr>
      <w:r>
        <w:rPr>
          <w:noProof/>
        </w:rPr>
        <w:drawing>
          <wp:inline distT="0" distB="0" distL="0" distR="0" wp14:anchorId="6ACF324D" wp14:editId="29C994EE">
            <wp:extent cx="55245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56722" w14:textId="77777777" w:rsidR="0001625D" w:rsidRDefault="0001625D" w:rsidP="00D8434E">
      <w:pPr>
        <w:jc w:val="center"/>
        <w:rPr>
          <w:sz w:val="10"/>
          <w:szCs w:val="10"/>
        </w:rPr>
      </w:pPr>
    </w:p>
    <w:p w14:paraId="5E123733" w14:textId="77777777" w:rsidR="0001625D" w:rsidRDefault="0001625D" w:rsidP="00D8434E">
      <w:pPr>
        <w:jc w:val="center"/>
        <w:rPr>
          <w:sz w:val="10"/>
          <w:szCs w:val="10"/>
        </w:rPr>
      </w:pPr>
    </w:p>
    <w:p w14:paraId="7BDC940A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</w:p>
    <w:p w14:paraId="58282EC7" w14:textId="77777777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18977EE8" w14:textId="77777777" w:rsidR="0001625D" w:rsidRDefault="0001625D" w:rsidP="00D365FA">
      <w:pPr>
        <w:rPr>
          <w:sz w:val="16"/>
          <w:szCs w:val="16"/>
        </w:rPr>
      </w:pPr>
    </w:p>
    <w:p w14:paraId="06EC525E" w14:textId="77777777" w:rsidR="0001625D" w:rsidRDefault="0001625D" w:rsidP="00D365FA">
      <w:pPr>
        <w:pStyle w:val="30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33208996" w14:textId="77777777" w:rsidR="0001625D" w:rsidRDefault="0001625D" w:rsidP="008C09A2"/>
    <w:p w14:paraId="024B0421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2EA2827" w14:textId="25B505C2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56FB0">
        <w:rPr>
          <w:sz w:val="26"/>
          <w:szCs w:val="26"/>
        </w:rPr>
        <w:t>21.09.2026 № ПОС.03-3474/26</w:t>
      </w:r>
    </w:p>
    <w:p w14:paraId="3C13228F" w14:textId="77777777" w:rsidR="0001625D" w:rsidRDefault="0001625D" w:rsidP="00D365FA">
      <w:pPr>
        <w:rPr>
          <w:sz w:val="26"/>
          <w:szCs w:val="26"/>
        </w:rPr>
      </w:pPr>
    </w:p>
    <w:p w14:paraId="45218FE1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339992F7" w14:textId="77777777" w:rsidR="0001625D" w:rsidRPr="004075CC" w:rsidRDefault="0001625D" w:rsidP="00D8434E"/>
    <w:p w14:paraId="25A7DA9C" w14:textId="77777777" w:rsidR="0001625D" w:rsidRPr="004075CC" w:rsidRDefault="0001625D" w:rsidP="00D8434E"/>
    <w:p w14:paraId="76F8996B" w14:textId="2B0B76AC" w:rsidR="00796159" w:rsidRPr="006E49FB" w:rsidRDefault="00796159" w:rsidP="00796159">
      <w:pPr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</w:t>
      </w:r>
      <w:r w:rsidRPr="006E49FB">
        <w:rPr>
          <w:sz w:val="26"/>
          <w:szCs w:val="26"/>
        </w:rPr>
        <w:t xml:space="preserve">б утверждении </w:t>
      </w:r>
      <w:r>
        <w:rPr>
          <w:sz w:val="26"/>
          <w:szCs w:val="26"/>
        </w:rPr>
        <w:t>П</w:t>
      </w:r>
      <w:r w:rsidRPr="006E49FB">
        <w:rPr>
          <w:sz w:val="26"/>
          <w:szCs w:val="26"/>
        </w:rPr>
        <w:t>оложения</w:t>
      </w:r>
      <w:r w:rsidR="00B56FB0">
        <w:rPr>
          <w:sz w:val="26"/>
          <w:szCs w:val="26"/>
        </w:rPr>
        <w:t xml:space="preserve"> </w:t>
      </w:r>
      <w:r w:rsidRPr="006E49FB">
        <w:rPr>
          <w:sz w:val="26"/>
          <w:szCs w:val="26"/>
        </w:rPr>
        <w:t xml:space="preserve">о резерве управленческих </w:t>
      </w:r>
    </w:p>
    <w:p w14:paraId="5D229021" w14:textId="71D4673E" w:rsidR="00796159" w:rsidRDefault="00796159" w:rsidP="00796159">
      <w:pPr>
        <w:rPr>
          <w:sz w:val="26"/>
          <w:szCs w:val="26"/>
        </w:rPr>
      </w:pPr>
      <w:r w:rsidRPr="006E49FB">
        <w:rPr>
          <w:sz w:val="26"/>
          <w:szCs w:val="26"/>
        </w:rPr>
        <w:t xml:space="preserve">кадров </w:t>
      </w:r>
      <w:r>
        <w:rPr>
          <w:sz w:val="26"/>
          <w:szCs w:val="26"/>
        </w:rPr>
        <w:t xml:space="preserve">Администрации </w:t>
      </w:r>
      <w:r w:rsidRPr="006E49FB">
        <w:rPr>
          <w:sz w:val="26"/>
          <w:szCs w:val="26"/>
        </w:rPr>
        <w:t>Переславл</w:t>
      </w:r>
      <w:r>
        <w:rPr>
          <w:sz w:val="26"/>
          <w:szCs w:val="26"/>
        </w:rPr>
        <w:t>ь</w:t>
      </w:r>
      <w:r w:rsidRPr="006E49FB">
        <w:rPr>
          <w:sz w:val="26"/>
          <w:szCs w:val="26"/>
        </w:rPr>
        <w:t>-Залесского</w:t>
      </w:r>
    </w:p>
    <w:p w14:paraId="2D79D4AD" w14:textId="49249CDE" w:rsidR="00796159" w:rsidRPr="006E49FB" w:rsidRDefault="00796159" w:rsidP="00796159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B56FB0">
        <w:rPr>
          <w:sz w:val="26"/>
          <w:szCs w:val="26"/>
        </w:rPr>
        <w:t xml:space="preserve"> </w:t>
      </w:r>
      <w:r>
        <w:rPr>
          <w:sz w:val="26"/>
          <w:szCs w:val="26"/>
        </w:rPr>
        <w:t>и муниципальных учреждений</w:t>
      </w:r>
    </w:p>
    <w:bookmarkEnd w:id="0"/>
    <w:p w14:paraId="35E0AEE4" w14:textId="77777777" w:rsidR="00796159" w:rsidRPr="00C94F2D" w:rsidRDefault="00796159" w:rsidP="00796159">
      <w:pPr>
        <w:jc w:val="both"/>
        <w:rPr>
          <w:sz w:val="26"/>
          <w:szCs w:val="26"/>
        </w:rPr>
      </w:pPr>
    </w:p>
    <w:p w14:paraId="07A22398" w14:textId="77777777" w:rsidR="00796159" w:rsidRPr="00C94F2D" w:rsidRDefault="00796159" w:rsidP="00796159">
      <w:pPr>
        <w:jc w:val="both"/>
        <w:rPr>
          <w:sz w:val="26"/>
          <w:szCs w:val="26"/>
        </w:rPr>
      </w:pPr>
    </w:p>
    <w:p w14:paraId="723C2B9F" w14:textId="70402612" w:rsidR="00796159" w:rsidRPr="00C94F2D" w:rsidRDefault="00796159" w:rsidP="00796159">
      <w:pPr>
        <w:ind w:firstLine="709"/>
        <w:jc w:val="both"/>
        <w:rPr>
          <w:sz w:val="26"/>
          <w:szCs w:val="26"/>
        </w:rPr>
      </w:pPr>
      <w:r w:rsidRPr="00C94F2D">
        <w:rPr>
          <w:sz w:val="26"/>
          <w:szCs w:val="26"/>
        </w:rPr>
        <w:t>В</w:t>
      </w:r>
      <w:r>
        <w:rPr>
          <w:sz w:val="26"/>
          <w:szCs w:val="26"/>
        </w:rPr>
        <w:t xml:space="preserve">о исполнение </w:t>
      </w:r>
      <w:r w:rsidRPr="00C94F2D">
        <w:rPr>
          <w:spacing w:val="6"/>
          <w:sz w:val="26"/>
          <w:szCs w:val="26"/>
          <w:shd w:val="clear" w:color="auto" w:fill="FFFFFF"/>
        </w:rPr>
        <w:t>указ</w:t>
      </w:r>
      <w:r>
        <w:rPr>
          <w:spacing w:val="6"/>
          <w:sz w:val="26"/>
          <w:szCs w:val="26"/>
          <w:shd w:val="clear" w:color="auto" w:fill="FFFFFF"/>
        </w:rPr>
        <w:t>а</w:t>
      </w:r>
      <w:r w:rsidRPr="00C94F2D">
        <w:rPr>
          <w:spacing w:val="6"/>
          <w:sz w:val="26"/>
          <w:szCs w:val="26"/>
          <w:shd w:val="clear" w:color="auto" w:fill="FFFFFF"/>
        </w:rPr>
        <w:t xml:space="preserve"> Губернатора Ярославской области от 25.12.2018 </w:t>
      </w:r>
      <w:r>
        <w:rPr>
          <w:spacing w:val="6"/>
          <w:sz w:val="26"/>
          <w:szCs w:val="26"/>
          <w:shd w:val="clear" w:color="auto" w:fill="FFFFFF"/>
        </w:rPr>
        <w:t xml:space="preserve"> </w:t>
      </w:r>
      <w:r w:rsidR="00D22DBB">
        <w:rPr>
          <w:spacing w:val="6"/>
          <w:sz w:val="26"/>
          <w:szCs w:val="26"/>
          <w:shd w:val="clear" w:color="auto" w:fill="FFFFFF"/>
        </w:rPr>
        <w:t xml:space="preserve">                 </w:t>
      </w:r>
      <w:r>
        <w:rPr>
          <w:spacing w:val="6"/>
          <w:sz w:val="26"/>
          <w:szCs w:val="26"/>
          <w:shd w:val="clear" w:color="auto" w:fill="FFFFFF"/>
        </w:rPr>
        <w:t xml:space="preserve">  №</w:t>
      </w:r>
      <w:r w:rsidRPr="00C94F2D">
        <w:rPr>
          <w:spacing w:val="6"/>
          <w:sz w:val="26"/>
          <w:szCs w:val="26"/>
          <w:shd w:val="clear" w:color="auto" w:fill="FFFFFF"/>
        </w:rPr>
        <w:t xml:space="preserve"> 377 </w:t>
      </w:r>
      <w:r>
        <w:rPr>
          <w:spacing w:val="6"/>
          <w:sz w:val="26"/>
          <w:szCs w:val="26"/>
          <w:shd w:val="clear" w:color="auto" w:fill="FFFFFF"/>
        </w:rPr>
        <w:t>«</w:t>
      </w:r>
      <w:r w:rsidRPr="00C94F2D">
        <w:rPr>
          <w:spacing w:val="6"/>
          <w:sz w:val="26"/>
          <w:szCs w:val="26"/>
          <w:shd w:val="clear" w:color="auto" w:fill="FFFFFF"/>
        </w:rPr>
        <w:t>О резерве управленческих кадров Ярославской области</w:t>
      </w:r>
      <w:proofErr w:type="gramStart"/>
      <w:r>
        <w:rPr>
          <w:spacing w:val="6"/>
          <w:sz w:val="26"/>
          <w:szCs w:val="26"/>
          <w:shd w:val="clear" w:color="auto" w:fill="FFFFFF"/>
        </w:rPr>
        <w:t>»</w:t>
      </w:r>
      <w:r w:rsidRPr="00C94F2D">
        <w:rPr>
          <w:sz w:val="26"/>
          <w:szCs w:val="26"/>
        </w:rPr>
        <w:t>,</w:t>
      </w:r>
      <w:r w:rsidR="00D22DBB">
        <w:rPr>
          <w:sz w:val="26"/>
          <w:szCs w:val="26"/>
        </w:rPr>
        <w:t xml:space="preserve">   </w:t>
      </w:r>
      <w:proofErr w:type="gramEnd"/>
      <w:r w:rsidR="00D22DBB">
        <w:rPr>
          <w:sz w:val="26"/>
          <w:szCs w:val="26"/>
        </w:rPr>
        <w:t xml:space="preserve">                                   </w:t>
      </w:r>
      <w:r w:rsidRPr="00C94F2D">
        <w:rPr>
          <w:sz w:val="26"/>
          <w:szCs w:val="26"/>
        </w:rPr>
        <w:t>Устав</w:t>
      </w:r>
      <w:r>
        <w:rPr>
          <w:sz w:val="26"/>
          <w:szCs w:val="26"/>
        </w:rPr>
        <w:t>а</w:t>
      </w:r>
      <w:r w:rsidRPr="00C94F2D">
        <w:rPr>
          <w:sz w:val="26"/>
          <w:szCs w:val="26"/>
        </w:rPr>
        <w:t xml:space="preserve"> Переславл</w:t>
      </w:r>
      <w:r>
        <w:rPr>
          <w:sz w:val="26"/>
          <w:szCs w:val="26"/>
        </w:rPr>
        <w:t>ь</w:t>
      </w:r>
      <w:r w:rsidRPr="00C94F2D">
        <w:rPr>
          <w:sz w:val="26"/>
          <w:szCs w:val="26"/>
        </w:rPr>
        <w:t>-Залесского</w:t>
      </w:r>
      <w:r>
        <w:rPr>
          <w:sz w:val="26"/>
          <w:szCs w:val="26"/>
        </w:rPr>
        <w:t xml:space="preserve"> муниципального округа Ярославской области</w:t>
      </w:r>
      <w:r w:rsidRPr="00C94F2D">
        <w:rPr>
          <w:sz w:val="26"/>
          <w:szCs w:val="26"/>
        </w:rPr>
        <w:t>,</w:t>
      </w:r>
    </w:p>
    <w:p w14:paraId="096275D1" w14:textId="77777777" w:rsidR="00796159" w:rsidRPr="00C94F2D" w:rsidRDefault="00796159" w:rsidP="00796159">
      <w:pPr>
        <w:tabs>
          <w:tab w:val="left" w:pos="9637"/>
        </w:tabs>
        <w:ind w:firstLine="709"/>
        <w:jc w:val="both"/>
        <w:rPr>
          <w:sz w:val="26"/>
          <w:szCs w:val="26"/>
        </w:rPr>
      </w:pPr>
    </w:p>
    <w:p w14:paraId="214E7A91" w14:textId="77777777" w:rsidR="00796159" w:rsidRPr="0083215A" w:rsidRDefault="00796159" w:rsidP="00796159">
      <w:pPr>
        <w:tabs>
          <w:tab w:val="left" w:pos="1131"/>
        </w:tabs>
        <w:ind w:firstLine="680"/>
        <w:jc w:val="center"/>
        <w:rPr>
          <w:sz w:val="28"/>
          <w:szCs w:val="28"/>
        </w:rPr>
      </w:pPr>
      <w:r w:rsidRPr="0083215A">
        <w:rPr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5AC0C386" w14:textId="77777777" w:rsidR="00796159" w:rsidRPr="00C94F2D" w:rsidRDefault="00796159" w:rsidP="00796159">
      <w:pPr>
        <w:tabs>
          <w:tab w:val="left" w:pos="1134"/>
        </w:tabs>
        <w:ind w:firstLine="680"/>
        <w:jc w:val="center"/>
        <w:rPr>
          <w:sz w:val="26"/>
          <w:szCs w:val="26"/>
        </w:rPr>
      </w:pPr>
    </w:p>
    <w:p w14:paraId="3019C405" w14:textId="77777777" w:rsidR="00796159" w:rsidRPr="0058045F" w:rsidRDefault="00796159" w:rsidP="00796159">
      <w:pPr>
        <w:numPr>
          <w:ilvl w:val="0"/>
          <w:numId w:val="1"/>
        </w:numPr>
        <w:tabs>
          <w:tab w:val="clear" w:pos="720"/>
          <w:tab w:val="left" w:pos="1134"/>
        </w:tabs>
        <w:suppressAutoHyphens/>
        <w:ind w:left="0" w:firstLine="680"/>
        <w:jc w:val="both"/>
        <w:rPr>
          <w:color w:val="000000"/>
          <w:sz w:val="26"/>
          <w:szCs w:val="26"/>
        </w:rPr>
      </w:pPr>
      <w:r w:rsidRPr="00C94F2D">
        <w:rPr>
          <w:sz w:val="26"/>
          <w:szCs w:val="26"/>
        </w:rPr>
        <w:t xml:space="preserve">Утвердить Положение о резерве управленческих кадров </w:t>
      </w:r>
      <w:r>
        <w:rPr>
          <w:sz w:val="26"/>
          <w:szCs w:val="26"/>
        </w:rPr>
        <w:t xml:space="preserve">Администрации </w:t>
      </w:r>
      <w:r w:rsidRPr="00C94F2D">
        <w:rPr>
          <w:sz w:val="26"/>
          <w:szCs w:val="26"/>
        </w:rPr>
        <w:t>Переславл</w:t>
      </w:r>
      <w:r>
        <w:rPr>
          <w:sz w:val="26"/>
          <w:szCs w:val="26"/>
        </w:rPr>
        <w:t>ь</w:t>
      </w:r>
      <w:r w:rsidRPr="00C94F2D">
        <w:rPr>
          <w:sz w:val="26"/>
          <w:szCs w:val="26"/>
        </w:rPr>
        <w:t>-Залесского</w:t>
      </w:r>
      <w:r>
        <w:rPr>
          <w:sz w:val="26"/>
          <w:szCs w:val="26"/>
        </w:rPr>
        <w:t xml:space="preserve"> муниципального округа и муниципальных учреждений согласно приложению</w:t>
      </w:r>
      <w:r w:rsidRPr="00C94F2D">
        <w:rPr>
          <w:sz w:val="26"/>
          <w:szCs w:val="26"/>
        </w:rPr>
        <w:t>.</w:t>
      </w:r>
    </w:p>
    <w:p w14:paraId="6781D393" w14:textId="77777777" w:rsidR="00796159" w:rsidRPr="00C94F2D" w:rsidRDefault="00796159" w:rsidP="00796159">
      <w:pPr>
        <w:numPr>
          <w:ilvl w:val="0"/>
          <w:numId w:val="1"/>
        </w:numPr>
        <w:tabs>
          <w:tab w:val="clear" w:pos="720"/>
          <w:tab w:val="left" w:pos="1134"/>
        </w:tabs>
        <w:suppressAutoHyphens/>
        <w:ind w:left="0" w:firstLine="709"/>
        <w:jc w:val="both"/>
        <w:rPr>
          <w:color w:val="000000"/>
          <w:sz w:val="26"/>
          <w:szCs w:val="26"/>
        </w:rPr>
      </w:pPr>
      <w:r w:rsidRPr="0058045F">
        <w:rPr>
          <w:color w:val="000000"/>
          <w:sz w:val="26"/>
          <w:szCs w:val="26"/>
        </w:rPr>
        <w:t xml:space="preserve">Признать утратившим силу постановление Администрации Переславль-Залесского муниципального округа от 22.01.2025 № ПОС.03-106/25 «Об утверждении </w:t>
      </w:r>
      <w:r>
        <w:rPr>
          <w:color w:val="000000"/>
          <w:sz w:val="26"/>
          <w:szCs w:val="26"/>
        </w:rPr>
        <w:t>П</w:t>
      </w:r>
      <w:r w:rsidRPr="0058045F">
        <w:rPr>
          <w:color w:val="000000"/>
          <w:sz w:val="26"/>
          <w:szCs w:val="26"/>
        </w:rPr>
        <w:t>оложения о резерве управленческих кадров Администрации Переславль-Залесского муниципального округа и муниципальных учреждений».</w:t>
      </w:r>
    </w:p>
    <w:p w14:paraId="7A9E8D7C" w14:textId="77777777" w:rsidR="00796159" w:rsidRPr="006304D9" w:rsidRDefault="00796159" w:rsidP="00796159">
      <w:pPr>
        <w:pStyle w:val="a5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6304D9">
        <w:rPr>
          <w:rFonts w:ascii="Times New Roman" w:eastAsia="Times New Roman" w:hAnsi="Times New Roman"/>
          <w:sz w:val="26"/>
          <w:szCs w:val="26"/>
          <w:lang w:eastAsia="ru-RU"/>
        </w:rPr>
        <w:t xml:space="preserve">публиковать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</w:t>
      </w:r>
      <w:r w:rsidRPr="006304D9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образования «Переславль-Залесский муниципальный округ Ярославской области» в информационно-телекоммуникационной сети «Интернет»</w:t>
      </w:r>
      <w:r w:rsidRPr="006304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2FA6BB25" w14:textId="77777777" w:rsidR="00796159" w:rsidRPr="006304D9" w:rsidRDefault="00796159" w:rsidP="00796159">
      <w:pPr>
        <w:pStyle w:val="a5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304D9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после официального опубликования.</w:t>
      </w:r>
    </w:p>
    <w:p w14:paraId="2A663FE7" w14:textId="77777777" w:rsidR="00796159" w:rsidRDefault="00796159" w:rsidP="00796159">
      <w:pPr>
        <w:pStyle w:val="a5"/>
        <w:tabs>
          <w:tab w:val="left" w:pos="1134"/>
        </w:tabs>
        <w:spacing w:after="0" w:line="240" w:lineRule="auto"/>
        <w:ind w:left="680"/>
        <w:jc w:val="both"/>
        <w:rPr>
          <w:rFonts w:ascii="Times New Roman" w:hAnsi="Times New Roman"/>
          <w:sz w:val="26"/>
          <w:szCs w:val="26"/>
        </w:rPr>
      </w:pPr>
    </w:p>
    <w:p w14:paraId="4B4D5F25" w14:textId="1EA66BE3" w:rsidR="00796159" w:rsidRDefault="00796159" w:rsidP="00796159">
      <w:pPr>
        <w:pStyle w:val="a5"/>
        <w:tabs>
          <w:tab w:val="left" w:pos="1134"/>
        </w:tabs>
        <w:spacing w:after="0" w:line="240" w:lineRule="auto"/>
        <w:ind w:left="680"/>
        <w:jc w:val="both"/>
        <w:rPr>
          <w:rFonts w:ascii="Times New Roman" w:hAnsi="Times New Roman"/>
          <w:sz w:val="26"/>
          <w:szCs w:val="26"/>
        </w:rPr>
      </w:pPr>
    </w:p>
    <w:p w14:paraId="7247E9DA" w14:textId="18DAD83D" w:rsidR="00796159" w:rsidRDefault="00796159" w:rsidP="00796159">
      <w:pPr>
        <w:tabs>
          <w:tab w:val="left" w:pos="1131"/>
        </w:tabs>
        <w:jc w:val="both"/>
        <w:rPr>
          <w:sz w:val="26"/>
          <w:szCs w:val="26"/>
        </w:rPr>
      </w:pPr>
      <w:r w:rsidRPr="00C94F2D">
        <w:rPr>
          <w:sz w:val="26"/>
          <w:szCs w:val="26"/>
        </w:rPr>
        <w:t>Глава Переславл</w:t>
      </w:r>
      <w:r>
        <w:rPr>
          <w:sz w:val="26"/>
          <w:szCs w:val="26"/>
        </w:rPr>
        <w:t>ь</w:t>
      </w:r>
      <w:r w:rsidRPr="00C94F2D">
        <w:rPr>
          <w:sz w:val="26"/>
          <w:szCs w:val="26"/>
        </w:rPr>
        <w:t xml:space="preserve">-Залесского </w:t>
      </w:r>
    </w:p>
    <w:p w14:paraId="4BE3411D" w14:textId="5A91152F" w:rsidR="00D13F44" w:rsidRDefault="00796159" w:rsidP="00796159">
      <w:pPr>
        <w:tabs>
          <w:tab w:val="left" w:pos="1131"/>
        </w:tabs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Pr="00C94F2D">
        <w:rPr>
          <w:sz w:val="26"/>
          <w:szCs w:val="26"/>
        </w:rPr>
        <w:tab/>
      </w:r>
      <w:r w:rsidRPr="00C94F2D">
        <w:rPr>
          <w:sz w:val="26"/>
          <w:szCs w:val="26"/>
        </w:rPr>
        <w:tab/>
      </w:r>
      <w:r w:rsidRPr="00C94F2D">
        <w:rPr>
          <w:sz w:val="26"/>
          <w:szCs w:val="26"/>
        </w:rPr>
        <w:tab/>
      </w:r>
      <w:r w:rsidRPr="00C94F2D">
        <w:rPr>
          <w:sz w:val="26"/>
          <w:szCs w:val="26"/>
        </w:rPr>
        <w:tab/>
      </w:r>
      <w:r w:rsidRPr="00C94F2D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22DBB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Д.Н. </w:t>
      </w:r>
      <w:proofErr w:type="spellStart"/>
      <w:r>
        <w:rPr>
          <w:sz w:val="26"/>
          <w:szCs w:val="26"/>
        </w:rPr>
        <w:t>Зяблицкий</w:t>
      </w:r>
      <w:proofErr w:type="spellEnd"/>
    </w:p>
    <w:p w14:paraId="006B7816" w14:textId="77777777" w:rsidR="00B56FB0" w:rsidRDefault="00B56FB0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</w:p>
    <w:p w14:paraId="017462C8" w14:textId="77777777" w:rsidR="00B56FB0" w:rsidRDefault="00B56FB0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</w:p>
    <w:p w14:paraId="7F9B8396" w14:textId="77777777" w:rsidR="00B56FB0" w:rsidRDefault="00B56FB0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</w:p>
    <w:p w14:paraId="7AC67683" w14:textId="77777777" w:rsidR="00B56FB0" w:rsidRDefault="00B56FB0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</w:p>
    <w:p w14:paraId="6845C52F" w14:textId="0C141DC3" w:rsidR="004D51BE" w:rsidRDefault="004D51BE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  <w:r w:rsidRPr="00325CCD">
        <w:rPr>
          <w:sz w:val="26"/>
          <w:szCs w:val="26"/>
        </w:rPr>
        <w:lastRenderedPageBreak/>
        <w:t xml:space="preserve">Приложение </w:t>
      </w:r>
    </w:p>
    <w:p w14:paraId="57AA7922" w14:textId="7CBAF88C" w:rsidR="004D51BE" w:rsidRDefault="004D51BE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  <w:r w:rsidRPr="00325CCD">
        <w:rPr>
          <w:sz w:val="26"/>
          <w:szCs w:val="26"/>
        </w:rPr>
        <w:t>к постановлению</w:t>
      </w:r>
      <w:r w:rsidR="00497CAD">
        <w:rPr>
          <w:sz w:val="26"/>
          <w:szCs w:val="26"/>
        </w:rPr>
        <w:t xml:space="preserve"> </w:t>
      </w:r>
      <w:r w:rsidRPr="00325CCD">
        <w:rPr>
          <w:sz w:val="26"/>
          <w:szCs w:val="26"/>
        </w:rPr>
        <w:t xml:space="preserve">Администрации </w:t>
      </w:r>
    </w:p>
    <w:p w14:paraId="41F5FE1E" w14:textId="77777777" w:rsidR="004D51BE" w:rsidRDefault="004D51BE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  <w:r w:rsidRPr="00325CCD">
        <w:rPr>
          <w:sz w:val="26"/>
          <w:szCs w:val="26"/>
        </w:rPr>
        <w:t>Переславл</w:t>
      </w:r>
      <w:r>
        <w:rPr>
          <w:sz w:val="26"/>
          <w:szCs w:val="26"/>
        </w:rPr>
        <w:t>ь</w:t>
      </w:r>
      <w:r w:rsidRPr="00325CCD">
        <w:rPr>
          <w:sz w:val="26"/>
          <w:szCs w:val="26"/>
        </w:rPr>
        <w:t>-Залесского</w:t>
      </w:r>
    </w:p>
    <w:p w14:paraId="1522ACE7" w14:textId="77777777" w:rsidR="004D51BE" w:rsidRPr="00325CCD" w:rsidRDefault="004D51BE" w:rsidP="004D51BE">
      <w:pPr>
        <w:tabs>
          <w:tab w:val="left" w:pos="1131"/>
        </w:tabs>
        <w:ind w:left="5245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14:paraId="6E4FD1E3" w14:textId="411914DF" w:rsidR="004D51BE" w:rsidRPr="008A3FA2" w:rsidRDefault="004D51BE" w:rsidP="004D51BE">
      <w:pPr>
        <w:ind w:left="5245"/>
      </w:pPr>
      <w:r w:rsidRPr="00325CCD">
        <w:rPr>
          <w:sz w:val="26"/>
          <w:szCs w:val="26"/>
        </w:rPr>
        <w:t xml:space="preserve">от </w:t>
      </w:r>
      <w:r w:rsidR="00B56FB0" w:rsidRPr="00B56FB0">
        <w:rPr>
          <w:sz w:val="26"/>
          <w:szCs w:val="26"/>
        </w:rPr>
        <w:t>21.09.2026 № ПОС.03-3474/26</w:t>
      </w:r>
    </w:p>
    <w:p w14:paraId="0733E59C" w14:textId="77777777" w:rsidR="004D51BE" w:rsidRDefault="004D51BE" w:rsidP="004D51BE"/>
    <w:p w14:paraId="6CFC33C3" w14:textId="77777777" w:rsidR="004D51BE" w:rsidRPr="008A3FA2" w:rsidRDefault="004D51BE" w:rsidP="004D51BE"/>
    <w:p w14:paraId="225AB27B" w14:textId="77777777" w:rsidR="004D51BE" w:rsidRPr="008A3FA2" w:rsidRDefault="004D51BE" w:rsidP="004D51BE">
      <w:pPr>
        <w:jc w:val="center"/>
        <w:rPr>
          <w:b/>
        </w:rPr>
      </w:pPr>
      <w:r w:rsidRPr="008A3FA2">
        <w:rPr>
          <w:b/>
        </w:rPr>
        <w:t>ПОЛОЖЕНИЕ</w:t>
      </w:r>
    </w:p>
    <w:p w14:paraId="0C7DEF3B" w14:textId="77777777" w:rsidR="004D51BE" w:rsidRPr="00214BB1" w:rsidRDefault="004D51BE" w:rsidP="004D51BE">
      <w:pPr>
        <w:jc w:val="center"/>
        <w:rPr>
          <w:b/>
        </w:rPr>
      </w:pPr>
      <w:r w:rsidRPr="00214BB1">
        <w:rPr>
          <w:b/>
        </w:rPr>
        <w:t>о резерве управленческих кадров Администрации Переславл</w:t>
      </w:r>
      <w:r>
        <w:rPr>
          <w:b/>
        </w:rPr>
        <w:t>ь</w:t>
      </w:r>
      <w:r w:rsidRPr="00214BB1">
        <w:rPr>
          <w:b/>
        </w:rPr>
        <w:t xml:space="preserve">-Залесского </w:t>
      </w:r>
      <w:r>
        <w:rPr>
          <w:b/>
        </w:rPr>
        <w:t xml:space="preserve">муниципального округа </w:t>
      </w:r>
      <w:r w:rsidRPr="00214BB1">
        <w:rPr>
          <w:b/>
        </w:rPr>
        <w:t>и муниципальных учреждений</w:t>
      </w:r>
    </w:p>
    <w:p w14:paraId="564F560A" w14:textId="77777777" w:rsidR="004D51BE" w:rsidRPr="006E49FB" w:rsidRDefault="004D51BE" w:rsidP="004D51BE"/>
    <w:p w14:paraId="3CA4B2E5" w14:textId="77777777" w:rsidR="004D51BE" w:rsidRPr="006E49FB" w:rsidRDefault="004D51BE" w:rsidP="004D51BE">
      <w:pPr>
        <w:jc w:val="center"/>
      </w:pPr>
      <w:r>
        <w:t>1</w:t>
      </w:r>
      <w:r w:rsidRPr="006E49FB">
        <w:t>. Общие положения</w:t>
      </w:r>
    </w:p>
    <w:p w14:paraId="156FDF4C" w14:textId="77777777" w:rsidR="004D51BE" w:rsidRPr="006E49FB" w:rsidRDefault="004D51BE" w:rsidP="004D51BE"/>
    <w:p w14:paraId="7FD633DB" w14:textId="71725644" w:rsidR="004D51BE" w:rsidRPr="008A3FA2" w:rsidRDefault="004D51BE" w:rsidP="004D51BE">
      <w:pPr>
        <w:ind w:firstLine="709"/>
        <w:jc w:val="both"/>
      </w:pPr>
      <w:r w:rsidRPr="007D3FD1">
        <w:t>1</w:t>
      </w:r>
      <w:r>
        <w:t>.1</w:t>
      </w:r>
      <w:r w:rsidRPr="007D3FD1">
        <w:t>. Положение о резерве управленческих кадров 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</w:t>
      </w:r>
      <w:r w:rsidRPr="007D3FD1">
        <w:t xml:space="preserve"> и муниципальных учреждений (далее – Положение) разработано в соответствии с </w:t>
      </w:r>
      <w:r w:rsidRPr="007D3FD1">
        <w:rPr>
          <w:spacing w:val="6"/>
          <w:shd w:val="clear" w:color="auto" w:fill="FFFFFF"/>
        </w:rPr>
        <w:t>указом Губернатора Ярославской области от 25.12.2018</w:t>
      </w:r>
      <w:r w:rsidR="00D22DBB">
        <w:rPr>
          <w:spacing w:val="6"/>
          <w:shd w:val="clear" w:color="auto" w:fill="FFFFFF"/>
        </w:rPr>
        <w:t xml:space="preserve">               </w:t>
      </w:r>
      <w:r w:rsidRPr="007D3FD1">
        <w:rPr>
          <w:spacing w:val="6"/>
          <w:shd w:val="clear" w:color="auto" w:fill="FFFFFF"/>
        </w:rPr>
        <w:t xml:space="preserve"> № 377 </w:t>
      </w:r>
      <w:r>
        <w:rPr>
          <w:spacing w:val="6"/>
          <w:shd w:val="clear" w:color="auto" w:fill="FFFFFF"/>
        </w:rPr>
        <w:t xml:space="preserve">« </w:t>
      </w:r>
      <w:r w:rsidRPr="007D3FD1">
        <w:rPr>
          <w:spacing w:val="6"/>
          <w:shd w:val="clear" w:color="auto" w:fill="FFFFFF"/>
        </w:rPr>
        <w:t>О</w:t>
      </w:r>
      <w:r w:rsidRPr="003E20F4">
        <w:rPr>
          <w:spacing w:val="6"/>
          <w:shd w:val="clear" w:color="auto" w:fill="FFFFFF"/>
        </w:rPr>
        <w:t xml:space="preserve"> резерве управленческих кадров Ярославской области</w:t>
      </w:r>
      <w:r>
        <w:rPr>
          <w:spacing w:val="6"/>
          <w:shd w:val="clear" w:color="auto" w:fill="FFFFFF"/>
        </w:rPr>
        <w:t xml:space="preserve">» и </w:t>
      </w:r>
      <w:r w:rsidRPr="003E20F4">
        <w:t xml:space="preserve">определяет порядок формирования и использования резерва управленческих кадров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</w:t>
      </w:r>
      <w:r w:rsidRPr="007D3FD1">
        <w:t xml:space="preserve"> и муниципальных учреждений</w:t>
      </w:r>
      <w:r>
        <w:t>, учрежденных Администрацией Переславль-Залесского  муниципального округа или ее отраслевым (функциональным) органом</w:t>
      </w:r>
      <w:r w:rsidRPr="008A3FA2">
        <w:t xml:space="preserve">, </w:t>
      </w:r>
      <w:r>
        <w:t xml:space="preserve">обладающим полномочиями юридического лица,                     </w:t>
      </w:r>
      <w:r w:rsidRPr="008A3FA2">
        <w:t>порядок профессионально-личностного развития лиц, включенных в указанный резерв, а также основания и порядок исключения из указанного резерва.</w:t>
      </w:r>
    </w:p>
    <w:p w14:paraId="5790632D" w14:textId="77777777" w:rsidR="004D51BE" w:rsidRPr="008A3FA2" w:rsidRDefault="004D51BE" w:rsidP="004D51BE">
      <w:pPr>
        <w:ind w:firstLine="709"/>
        <w:jc w:val="both"/>
      </w:pPr>
      <w:r>
        <w:t>1.</w:t>
      </w:r>
      <w:r w:rsidRPr="008A3FA2">
        <w:t>2. В Положении применяются следующие термины и понятия:</w:t>
      </w:r>
    </w:p>
    <w:p w14:paraId="593990AF" w14:textId="0D66E9BE" w:rsidR="004D51BE" w:rsidRPr="008A3FA2" w:rsidRDefault="004D51BE" w:rsidP="004D51BE">
      <w:pPr>
        <w:ind w:firstLine="709"/>
        <w:jc w:val="both"/>
      </w:pPr>
      <w:r w:rsidRPr="008A3FA2">
        <w:t xml:space="preserve">- резерв управленческих кадров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округа, </w:t>
      </w:r>
      <w:r w:rsidRPr="0058045F">
        <w:t>отраслево</w:t>
      </w:r>
      <w:r>
        <w:t>го</w:t>
      </w:r>
      <w:r w:rsidRPr="0058045F">
        <w:t xml:space="preserve"> (функционально</w:t>
      </w:r>
      <w:r>
        <w:t>го</w:t>
      </w:r>
      <w:r w:rsidRPr="0058045F">
        <w:t>) орган</w:t>
      </w:r>
      <w:r>
        <w:t>а</w:t>
      </w:r>
      <w:r w:rsidRPr="0058045F">
        <w:t xml:space="preserve"> Администрации Переславль-Залесского муниципального округа</w:t>
      </w:r>
      <w:r>
        <w:t>,</w:t>
      </w:r>
      <w:r w:rsidRPr="0058045F">
        <w:t xml:space="preserve"> обладающего правами юридического лица</w:t>
      </w:r>
      <w:r>
        <w:t>,</w:t>
      </w:r>
      <w:r w:rsidRPr="007D3FD1">
        <w:t xml:space="preserve"> и муниципальных учреждений</w:t>
      </w:r>
      <w:r w:rsidRPr="008A3FA2">
        <w:t xml:space="preserve"> (далее – резерв)</w:t>
      </w:r>
      <w:r>
        <w:t>,</w:t>
      </w:r>
      <w:r w:rsidRPr="008A3FA2">
        <w:t xml:space="preserve"> сформированн</w:t>
      </w:r>
      <w:r>
        <w:t>ая</w:t>
      </w:r>
      <w:r w:rsidRPr="008A3FA2">
        <w:t xml:space="preserve"> в установленном порядке группа граждан Российской Федерации, обладающих необходимыми профессионально-функциональными компетенциями и личностными качествами для назначения на</w:t>
      </w:r>
      <w:r w:rsidRPr="008A3FA2">
        <w:rPr>
          <w:lang w:val="en-US"/>
        </w:rPr>
        <w:t> </w:t>
      </w:r>
      <w:r w:rsidRPr="008A3FA2">
        <w:t xml:space="preserve">целевые управленческие должности в </w:t>
      </w:r>
      <w:r w:rsidRPr="007D3FD1">
        <w:t>Администрации  Переславл</w:t>
      </w:r>
      <w:r>
        <w:t>ь</w:t>
      </w:r>
      <w:r w:rsidRPr="007D3FD1">
        <w:t>-Залесского</w:t>
      </w:r>
      <w:r>
        <w:t xml:space="preserve"> муниципального округа, отраслевых (функциональных) органах</w:t>
      </w:r>
      <w:r w:rsidR="00BB2D7B">
        <w:t xml:space="preserve">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</w:t>
      </w:r>
      <w:r w:rsidRPr="008A3FA2">
        <w:t xml:space="preserve">, муниципальных </w:t>
      </w:r>
      <w:r w:rsidRPr="007D3FD1">
        <w:t>учреждени</w:t>
      </w:r>
      <w:r>
        <w:t>ях</w:t>
      </w:r>
      <w:r w:rsidRPr="008A3FA2">
        <w:t>;</w:t>
      </w:r>
    </w:p>
    <w:p w14:paraId="10707387" w14:textId="77777777" w:rsidR="004D51BE" w:rsidRPr="008A3FA2" w:rsidRDefault="004D51BE" w:rsidP="004D51BE">
      <w:pPr>
        <w:ind w:firstLine="709"/>
        <w:jc w:val="both"/>
      </w:pPr>
      <w:r w:rsidRPr="008A3FA2">
        <w:t>- номенклатура должностей – перечень целевых управленческих должностей, для замещения которых по предложению соответствующего субъекта формирования резерва формируется резерв</w:t>
      </w:r>
      <w:r>
        <w:t xml:space="preserve"> в соответствии с приложением № 1 к Положению</w:t>
      </w:r>
      <w:r w:rsidRPr="008A3FA2">
        <w:t>;</w:t>
      </w:r>
    </w:p>
    <w:p w14:paraId="450CAF60" w14:textId="686E93BC" w:rsidR="004D51BE" w:rsidRPr="008A3FA2" w:rsidRDefault="004D51BE" w:rsidP="004D51BE">
      <w:pPr>
        <w:ind w:firstLine="709"/>
        <w:jc w:val="both"/>
      </w:pPr>
      <w:r w:rsidRPr="008A3FA2">
        <w:t>- муниципальн</w:t>
      </w:r>
      <w:r>
        <w:t>ое</w:t>
      </w:r>
      <w:r w:rsidR="00D22DBB">
        <w:t xml:space="preserve"> </w:t>
      </w:r>
      <w:r>
        <w:t>учреждение</w:t>
      </w:r>
      <w:r w:rsidRPr="008A3FA2">
        <w:t xml:space="preserve"> – автономное,</w:t>
      </w:r>
      <w:r w:rsidR="00D22DBB">
        <w:t xml:space="preserve"> </w:t>
      </w:r>
      <w:r w:rsidRPr="008A3FA2">
        <w:t>казенное или бюджетное учреждение</w:t>
      </w:r>
      <w:r>
        <w:t>,</w:t>
      </w:r>
      <w:r w:rsidRPr="008A3FA2">
        <w:t xml:space="preserve"> функционально подчиненн</w:t>
      </w:r>
      <w:r>
        <w:t>ое соответственно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 или отраслевому (функциональному) органу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округа, обладающему правами юридического лица</w:t>
      </w:r>
      <w:r w:rsidRPr="008A3FA2">
        <w:t>;</w:t>
      </w:r>
    </w:p>
    <w:p w14:paraId="12B0CB99" w14:textId="77777777" w:rsidR="004D51BE" w:rsidRPr="008A3FA2" w:rsidRDefault="004D51BE" w:rsidP="004D51BE">
      <w:pPr>
        <w:ind w:firstLine="709"/>
        <w:jc w:val="both"/>
      </w:pPr>
      <w:r w:rsidRPr="008A3FA2">
        <w:t>- субъект формирования резерва – лицо, обладающее установленными Положением полномочиями по формированию и использованию резерва;</w:t>
      </w:r>
    </w:p>
    <w:p w14:paraId="237F5844" w14:textId="77777777" w:rsidR="004D51BE" w:rsidRPr="008A3FA2" w:rsidRDefault="004D51BE" w:rsidP="004D51BE">
      <w:pPr>
        <w:ind w:firstLine="709"/>
        <w:jc w:val="both"/>
      </w:pPr>
      <w:r w:rsidRPr="008A3FA2">
        <w:t>- управленческая деятельность – профессиональная деятельность, связанная с выполнением стратегической, административно-организационной, коммуникативно-регулирующей, мотивационной, контрольной функций и функции планирования;</w:t>
      </w:r>
    </w:p>
    <w:p w14:paraId="6769FE92" w14:textId="2E835BA3" w:rsidR="004D51BE" w:rsidRPr="008A3FA2" w:rsidRDefault="004D51BE" w:rsidP="004D51BE">
      <w:pPr>
        <w:ind w:firstLine="709"/>
        <w:jc w:val="both"/>
      </w:pPr>
      <w:r w:rsidRPr="008A3FA2">
        <w:t xml:space="preserve">- целевые управленческие должности – управленческие должности в </w:t>
      </w:r>
      <w:r>
        <w:t xml:space="preserve">аппарате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округа, отраслевых (функциональных) органах</w:t>
      </w:r>
      <w:r w:rsidR="00AC6DC1">
        <w:t xml:space="preserve">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</w:t>
      </w:r>
      <w:r w:rsidRPr="008A3FA2">
        <w:t>,</w:t>
      </w:r>
      <w:r w:rsidRPr="0030242D">
        <w:t xml:space="preserve"> обладающих правами юридического лица</w:t>
      </w:r>
      <w:r>
        <w:t>,</w:t>
      </w:r>
      <w:r w:rsidR="00D22DBB">
        <w:t xml:space="preserve"> </w:t>
      </w:r>
      <w:r w:rsidRPr="008A3FA2">
        <w:t xml:space="preserve">а также в муниципальных </w:t>
      </w:r>
      <w:r w:rsidRPr="007D3FD1">
        <w:t>учреждени</w:t>
      </w:r>
      <w:r>
        <w:t>ях</w:t>
      </w:r>
      <w:r w:rsidRPr="008A3FA2">
        <w:t>, назначени</w:t>
      </w:r>
      <w:r>
        <w:t>е</w:t>
      </w:r>
      <w:r w:rsidRPr="008A3FA2">
        <w:t xml:space="preserve"> на которые осуществля</w:t>
      </w:r>
      <w:r>
        <w:t>е</w:t>
      </w:r>
      <w:r w:rsidRPr="008A3FA2">
        <w:t>тся из резерва.</w:t>
      </w:r>
    </w:p>
    <w:p w14:paraId="68580705" w14:textId="77777777" w:rsidR="004D51BE" w:rsidRPr="008A3FA2" w:rsidRDefault="004D51BE" w:rsidP="004D51BE">
      <w:pPr>
        <w:ind w:firstLine="709"/>
        <w:jc w:val="both"/>
      </w:pPr>
      <w:r>
        <w:lastRenderedPageBreak/>
        <w:t>1.</w:t>
      </w:r>
      <w:r w:rsidRPr="008A3FA2">
        <w:t>3.</w:t>
      </w:r>
      <w:r w:rsidRPr="008A3FA2">
        <w:rPr>
          <w:lang w:val="en-US"/>
        </w:rPr>
        <w:t> </w:t>
      </w:r>
      <w:r w:rsidRPr="008A3FA2">
        <w:t xml:space="preserve">Резерв формируется из граждан Российской Федерации, обладающих необходимыми профессионально-функциональными компетенциямии личностными качествами для назначения на целевые управленческие должности, в целях повышения качества кадрового обеспечения </w:t>
      </w:r>
      <w:r w:rsidRPr="007D3FD1">
        <w:t>Администрации Переславл</w:t>
      </w:r>
      <w:r>
        <w:t>ь</w:t>
      </w:r>
      <w:r w:rsidRPr="007D3FD1">
        <w:t>-Залесского</w:t>
      </w:r>
      <w:r>
        <w:t xml:space="preserve"> муниципального округа и </w:t>
      </w:r>
      <w:r w:rsidRPr="00302AE6">
        <w:t>отраслевому (функциональному) органу Администрации Переславль-Залесского муниципального округа</w:t>
      </w:r>
      <w:r>
        <w:t>,</w:t>
      </w:r>
      <w:r w:rsidRPr="00302AE6">
        <w:t xml:space="preserve"> обладающего правами юридического лица</w:t>
      </w:r>
      <w:r w:rsidRPr="008A3FA2">
        <w:t>.</w:t>
      </w:r>
    </w:p>
    <w:p w14:paraId="14123ECF" w14:textId="77777777" w:rsidR="004D51BE" w:rsidRPr="008A3FA2" w:rsidRDefault="004D51BE" w:rsidP="004D51BE">
      <w:pPr>
        <w:ind w:firstLine="709"/>
        <w:jc w:val="both"/>
      </w:pPr>
      <w:r>
        <w:t>1.</w:t>
      </w:r>
      <w:r w:rsidRPr="008A3FA2">
        <w:t>4. Резерв формируется на основе следующих принципов:</w:t>
      </w:r>
    </w:p>
    <w:p w14:paraId="1B004592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учет текущей и перспективной потребности в замещении целевых управленческих должностей;</w:t>
      </w:r>
    </w:p>
    <w:p w14:paraId="7479B89E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единство основных требований к гражданам Российской Федерации, претендующим на включение в резерв (далее – кандидат);</w:t>
      </w:r>
    </w:p>
    <w:p w14:paraId="7CAC89A5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объективность и всесторонность оценки профессионально-функциональных компетенций и личностных качеств кандидатов;</w:t>
      </w:r>
    </w:p>
    <w:p w14:paraId="02296FB6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добровольность включения в резерв и нахождения в резерве.</w:t>
      </w:r>
    </w:p>
    <w:p w14:paraId="0AAF5AD5" w14:textId="77777777" w:rsidR="004D51BE" w:rsidRPr="008A3FA2" w:rsidRDefault="004D51BE" w:rsidP="004D51BE">
      <w:pPr>
        <w:widowControl w:val="0"/>
        <w:ind w:firstLine="709"/>
        <w:jc w:val="both"/>
      </w:pPr>
      <w:r>
        <w:t>1.</w:t>
      </w:r>
      <w:r w:rsidRPr="008A3FA2">
        <w:t>5. Кандидат должен соответствовать следующим требованиям:</w:t>
      </w:r>
    </w:p>
    <w:p w14:paraId="043C5C53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наличие высшего образования не ниже уровня специалитета или магистратуры;</w:t>
      </w:r>
    </w:p>
    <w:p w14:paraId="1AAE9671" w14:textId="14A970BF" w:rsidR="004D51BE" w:rsidRPr="008A3FA2" w:rsidRDefault="004D51BE" w:rsidP="004D51BE">
      <w:pPr>
        <w:ind w:firstLine="709"/>
        <w:jc w:val="both"/>
      </w:pPr>
      <w:r w:rsidRPr="008A3FA2">
        <w:t xml:space="preserve">- наличие не менее </w:t>
      </w:r>
      <w:r>
        <w:t>1</w:t>
      </w:r>
      <w:r w:rsidR="00BB2D7B">
        <w:t xml:space="preserve"> </w:t>
      </w:r>
      <w:r>
        <w:t>года</w:t>
      </w:r>
      <w:r w:rsidRPr="008A3FA2">
        <w:t xml:space="preserve"> стажа </w:t>
      </w:r>
      <w:r>
        <w:t>работы, государственной или муниципальной службы</w:t>
      </w:r>
      <w:r w:rsidRPr="008A3FA2">
        <w:t>;</w:t>
      </w:r>
    </w:p>
    <w:p w14:paraId="36CE1D69" w14:textId="77777777" w:rsidR="004D51BE" w:rsidRPr="008A3FA2" w:rsidRDefault="004D51BE" w:rsidP="004D51BE">
      <w:pPr>
        <w:ind w:firstLine="709"/>
        <w:jc w:val="both"/>
      </w:pPr>
      <w:r w:rsidRPr="008A3FA2">
        <w:t xml:space="preserve">- возраст до </w:t>
      </w:r>
      <w:r>
        <w:t>65</w:t>
      </w:r>
      <w:r w:rsidRPr="008A3FA2">
        <w:t xml:space="preserve"> лет</w:t>
      </w:r>
      <w:r>
        <w:t xml:space="preserve"> в соответствии с пунктом 2 статьи 13 Федерального закона от 02.03.2007 № 25-ФЗ «О муниципальной службе в Российской Федерации»</w:t>
      </w:r>
      <w:r w:rsidRPr="008A3FA2">
        <w:t>;</w:t>
      </w:r>
    </w:p>
    <w:p w14:paraId="1C4B061C" w14:textId="77777777" w:rsidR="004D51BE" w:rsidRPr="008A3FA2" w:rsidRDefault="004D51BE" w:rsidP="004D51BE">
      <w:pPr>
        <w:ind w:firstLine="709"/>
        <w:jc w:val="both"/>
      </w:pPr>
      <w:r w:rsidRPr="008A3FA2">
        <w:t>- соответствие квалификационным требованиям к целевой управленческой должности, для замещения которой кандидат включается в резерв;</w:t>
      </w:r>
    </w:p>
    <w:p w14:paraId="05362629" w14:textId="77777777" w:rsidR="004D51BE" w:rsidRPr="008A3FA2" w:rsidRDefault="004D51BE" w:rsidP="004D51BE">
      <w:pPr>
        <w:ind w:firstLine="709"/>
        <w:jc w:val="both"/>
      </w:pPr>
      <w:r w:rsidRPr="008A3FA2">
        <w:t>- отсутствие судимости, не снятой или не погашенной в установленном законодательством порядке;</w:t>
      </w:r>
    </w:p>
    <w:p w14:paraId="09629909" w14:textId="77777777" w:rsidR="004D51BE" w:rsidRPr="008A3FA2" w:rsidRDefault="004D51BE" w:rsidP="004D51BE">
      <w:pPr>
        <w:ind w:firstLine="709"/>
        <w:jc w:val="both"/>
      </w:pPr>
      <w:r w:rsidRPr="008A3FA2">
        <w:t>-</w:t>
      </w:r>
      <w:r w:rsidRPr="008A3FA2">
        <w:rPr>
          <w:lang w:val="en-US"/>
        </w:rPr>
        <w:t> </w:t>
      </w:r>
      <w:r w:rsidRPr="008A3FA2">
        <w:t>отсутствие сведений о кандидате в реестре лиц, уволенных в связи с утратой доверия.</w:t>
      </w:r>
    </w:p>
    <w:p w14:paraId="2695B335" w14:textId="77777777" w:rsidR="004D51BE" w:rsidRPr="008A3FA2" w:rsidRDefault="004D51BE" w:rsidP="004D51BE">
      <w:pPr>
        <w:ind w:firstLine="709"/>
        <w:jc w:val="both"/>
        <w:rPr>
          <w:highlight w:val="yellow"/>
        </w:rPr>
      </w:pPr>
      <w:r>
        <w:t>1.</w:t>
      </w:r>
      <w:r w:rsidRPr="008A3FA2">
        <w:t>6. Включение кандидата в резерв не влечет за собой обязательное назначение на вакантную целевую управленческую должность, но предполагает добровольное согласие кандидата на участие в период нахождения в резерве в мероприятиях по профессионально-личностному развитию лиц, включенных в резерв, а также в проектах и мероприятиях по совершенствованию муниципального управления.</w:t>
      </w:r>
    </w:p>
    <w:p w14:paraId="5808AFED" w14:textId="77777777" w:rsidR="004D51BE" w:rsidRPr="008A3FA2" w:rsidRDefault="004D51BE" w:rsidP="004D51BE"/>
    <w:p w14:paraId="6051EF5D" w14:textId="77777777" w:rsidR="004D51BE" w:rsidRPr="008A3FA2" w:rsidRDefault="004D51BE" w:rsidP="004D51BE">
      <w:pPr>
        <w:jc w:val="center"/>
      </w:pPr>
      <w:r>
        <w:t>2</w:t>
      </w:r>
      <w:r w:rsidRPr="008A3FA2">
        <w:t xml:space="preserve">. Субъекты формирования резерва и иные лица, </w:t>
      </w:r>
      <w:r w:rsidRPr="008A3FA2">
        <w:br/>
        <w:t>участвующие в формировании и использовании резерва</w:t>
      </w:r>
    </w:p>
    <w:p w14:paraId="42589B93" w14:textId="77777777" w:rsidR="004D51BE" w:rsidRPr="008A3FA2" w:rsidRDefault="004D51BE" w:rsidP="004D51BE"/>
    <w:p w14:paraId="5C55399B" w14:textId="68D172F3" w:rsidR="004D51BE" w:rsidRPr="008A3FA2" w:rsidRDefault="004D51BE" w:rsidP="004D51BE">
      <w:pPr>
        <w:ind w:firstLine="709"/>
        <w:jc w:val="both"/>
      </w:pPr>
      <w:r>
        <w:t>2.</w:t>
      </w:r>
      <w:r w:rsidRPr="008A3FA2">
        <w:t>1. К субъектам формирования резерва относятся Глава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, </w:t>
      </w:r>
      <w:r w:rsidR="00EB0174" w:rsidRPr="008A3FA2">
        <w:t xml:space="preserve"> первый 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экономическому развитию,</w:t>
      </w:r>
      <w:r w:rsidR="00EB0174" w:rsidRPr="008A3FA2">
        <w:t xml:space="preserve"> заместитель Главы </w:t>
      </w:r>
      <w:r w:rsidR="00EB0174">
        <w:t xml:space="preserve">Администрации по безопасности-начальник управления делами 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округа,</w:t>
      </w:r>
      <w:r w:rsidR="00EB0174" w:rsidRPr="008A3FA2">
        <w:t xml:space="preserve"> 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социальному развитию,</w:t>
      </w:r>
      <w:r w:rsidR="00EB0174" w:rsidRPr="008A3FA2">
        <w:t xml:space="preserve"> 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развитию инфраструктуры </w:t>
      </w:r>
      <w:r w:rsidRPr="008A3FA2">
        <w:t xml:space="preserve">и руководители </w:t>
      </w:r>
      <w:r w:rsidRPr="00302AE6">
        <w:t>отраслев</w:t>
      </w:r>
      <w:r>
        <w:t>ых</w:t>
      </w:r>
      <w:r w:rsidRPr="00302AE6">
        <w:t xml:space="preserve"> (функциональн</w:t>
      </w:r>
      <w:r>
        <w:t>ых</w:t>
      </w:r>
      <w:r w:rsidRPr="00302AE6">
        <w:t>) орган</w:t>
      </w:r>
      <w:r>
        <w:t>ов</w:t>
      </w:r>
      <w:r w:rsidRPr="00302AE6">
        <w:t xml:space="preserve"> Администрации Переславль-Залесского муниципального округа</w:t>
      </w:r>
      <w:r>
        <w:t>,</w:t>
      </w:r>
      <w:r w:rsidRPr="00302AE6">
        <w:t xml:space="preserve"> обладающ</w:t>
      </w:r>
      <w:r>
        <w:t>их</w:t>
      </w:r>
      <w:r w:rsidRPr="00302AE6">
        <w:t xml:space="preserve"> правами юридического лица</w:t>
      </w:r>
      <w:r w:rsidRPr="008A3FA2">
        <w:t>.</w:t>
      </w:r>
    </w:p>
    <w:p w14:paraId="4C8FDC07" w14:textId="77777777" w:rsidR="004D51BE" w:rsidRPr="008A3FA2" w:rsidRDefault="004D51BE" w:rsidP="004D51BE">
      <w:pPr>
        <w:ind w:firstLine="709"/>
        <w:jc w:val="both"/>
      </w:pPr>
      <w:r w:rsidRPr="008A3FA2">
        <w:t>2.</w:t>
      </w:r>
      <w:r>
        <w:t>2.</w:t>
      </w:r>
      <w:r w:rsidRPr="008A3FA2">
        <w:t> Глава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как субъект формирования резерва реализует следующие полномочия:</w:t>
      </w:r>
    </w:p>
    <w:p w14:paraId="45F8E7E3" w14:textId="77777777" w:rsidR="004D51BE" w:rsidRDefault="004D51BE" w:rsidP="004D51BE">
      <w:pPr>
        <w:ind w:firstLine="709"/>
        <w:jc w:val="both"/>
      </w:pPr>
      <w:r w:rsidRPr="008D2454">
        <w:t>- принятие решений об организации работы по формированию резерва для замещения целевых управленческих должностей, входящих в номенклатуру должностей субъектов формирования резерва управленческих кадров Администрации Переславль-Залесского муниципального округа и муниципальных учреждений (далее - номенклатура должностей субъектов формирования резерва)</w:t>
      </w:r>
      <w:r>
        <w:t>,</w:t>
      </w:r>
      <w:r w:rsidRPr="008D2454">
        <w:t xml:space="preserve"> в соответствии с приложением</w:t>
      </w:r>
      <w:r>
        <w:t xml:space="preserve"> № 1                        </w:t>
      </w:r>
      <w:r w:rsidRPr="008D2454">
        <w:t xml:space="preserve"> к Положению;</w:t>
      </w:r>
    </w:p>
    <w:p w14:paraId="78E4C627" w14:textId="77777777" w:rsidR="004D51BE" w:rsidRPr="008A3FA2" w:rsidRDefault="004D51BE" w:rsidP="004D51BE">
      <w:pPr>
        <w:ind w:firstLine="709"/>
        <w:jc w:val="both"/>
      </w:pPr>
      <w:r>
        <w:lastRenderedPageBreak/>
        <w:t xml:space="preserve">- </w:t>
      </w:r>
      <w:r w:rsidRPr="00721884">
        <w:t>участие в отборе кандидатов для замещения целевых управленческих должностей, входящих в номенклатуру должностей субъектов формирования резерва, в соответствии с приложением</w:t>
      </w:r>
      <w:r>
        <w:t xml:space="preserve"> № 1</w:t>
      </w:r>
      <w:r w:rsidRPr="00721884">
        <w:t xml:space="preserve"> к Положению;</w:t>
      </w:r>
    </w:p>
    <w:p w14:paraId="7B92CC70" w14:textId="77777777" w:rsidR="004D51BE" w:rsidRPr="008A3FA2" w:rsidRDefault="004D51BE" w:rsidP="004D51BE">
      <w:pPr>
        <w:ind w:firstLine="709"/>
        <w:jc w:val="both"/>
      </w:pPr>
      <w:r w:rsidRPr="008A3FA2">
        <w:t>- определение основных направлений профессионально-личностного развития лиц, включенных в резерв;</w:t>
      </w:r>
    </w:p>
    <w:p w14:paraId="49B9D1B5" w14:textId="77777777" w:rsidR="004D51BE" w:rsidRPr="008A3FA2" w:rsidRDefault="004D51BE" w:rsidP="004D51BE">
      <w:pPr>
        <w:ind w:firstLine="709"/>
        <w:jc w:val="both"/>
      </w:pPr>
      <w:r w:rsidRPr="008A3FA2">
        <w:t xml:space="preserve">- назначение на целевые управленческие должности </w:t>
      </w:r>
      <w:r w:rsidRPr="007D3FD1">
        <w:t>Администрации Переславл</w:t>
      </w:r>
      <w:r>
        <w:t>ь</w:t>
      </w:r>
      <w:r w:rsidRPr="007D3FD1">
        <w:t xml:space="preserve">-Залесского </w:t>
      </w:r>
      <w:r>
        <w:t xml:space="preserve">муниципального округа </w:t>
      </w:r>
      <w:r w:rsidRPr="008A3FA2">
        <w:t>в соответствии с законодательством о муниципальной служ</w:t>
      </w:r>
      <w:r>
        <w:t xml:space="preserve">бе и трудовым законодательством, а также </w:t>
      </w:r>
      <w:r w:rsidRPr="00C70DA9">
        <w:t>назначени</w:t>
      </w:r>
      <w:r>
        <w:t>е</w:t>
      </w:r>
      <w:r w:rsidRPr="00C70DA9">
        <w:t xml:space="preserve"> на целевые управленческие должности в </w:t>
      </w:r>
      <w:r w:rsidRPr="007D3FD1">
        <w:t>муниципальных учреждени</w:t>
      </w:r>
      <w:r>
        <w:t>ях,</w:t>
      </w:r>
      <w:r w:rsidRPr="00C70DA9">
        <w:t xml:space="preserve"> функционально подчиненных </w:t>
      </w:r>
      <w:r w:rsidRPr="008A3FA2">
        <w:t>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 и </w:t>
      </w:r>
      <w:r w:rsidRPr="00302AE6">
        <w:t>отраслев</w:t>
      </w:r>
      <w:r>
        <w:t>ым</w:t>
      </w:r>
      <w:r w:rsidRPr="00302AE6">
        <w:t xml:space="preserve"> (функциональн</w:t>
      </w:r>
      <w:r>
        <w:t>ым</w:t>
      </w:r>
      <w:r w:rsidRPr="00302AE6">
        <w:t>) орган</w:t>
      </w:r>
      <w:r>
        <w:t>ам</w:t>
      </w:r>
      <w:r w:rsidRPr="00302AE6">
        <w:t xml:space="preserve"> Администрации Переславль-Залесского муниципального округа</w:t>
      </w:r>
      <w:r>
        <w:t>,</w:t>
      </w:r>
      <w:r w:rsidRPr="00302AE6">
        <w:t xml:space="preserve"> обладающ</w:t>
      </w:r>
      <w:r>
        <w:t>им</w:t>
      </w:r>
      <w:r w:rsidRPr="00302AE6">
        <w:t xml:space="preserve"> правами юридического лица</w:t>
      </w:r>
      <w:r>
        <w:t>,</w:t>
      </w:r>
      <w:r w:rsidRPr="00C70DA9">
        <w:t xml:space="preserve">в соответствии </w:t>
      </w:r>
      <w:r>
        <w:t xml:space="preserve">с </w:t>
      </w:r>
      <w:r w:rsidRPr="00C70DA9">
        <w:t>трудовым законодательством</w:t>
      </w:r>
      <w:r>
        <w:t xml:space="preserve"> и нормативными правовыми актами органов местного самоуправления Переславль-Залесского муниципального округа</w:t>
      </w:r>
      <w:r w:rsidRPr="00C70DA9">
        <w:t>.</w:t>
      </w:r>
    </w:p>
    <w:p w14:paraId="78AEF1AE" w14:textId="133849CD" w:rsidR="004D51BE" w:rsidRPr="00BE73A4" w:rsidRDefault="004D51BE" w:rsidP="004D51BE">
      <w:pPr>
        <w:ind w:firstLine="709"/>
        <w:jc w:val="both"/>
      </w:pPr>
      <w:r>
        <w:t>2.</w:t>
      </w:r>
      <w:r w:rsidRPr="008A3FA2">
        <w:t xml:space="preserve">3. Первый </w:t>
      </w:r>
      <w:r w:rsidR="00EB0174" w:rsidRPr="008A3FA2">
        <w:t xml:space="preserve">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экономическому развитию,</w:t>
      </w:r>
      <w:r w:rsidR="00EB0174" w:rsidRPr="008A3FA2">
        <w:t xml:space="preserve"> заместитель Главы </w:t>
      </w:r>
      <w:r w:rsidR="00EB0174">
        <w:t xml:space="preserve">Администрации по безопасности-начальник управления делами 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округа,</w:t>
      </w:r>
      <w:r w:rsidR="00EB0174" w:rsidRPr="008A3FA2">
        <w:t xml:space="preserve"> 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социальному развитию,</w:t>
      </w:r>
      <w:r w:rsidR="00EB0174" w:rsidRPr="008A3FA2">
        <w:t xml:space="preserve"> заместитель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развитию инфраструктуры                                         </w:t>
      </w:r>
      <w:r w:rsidR="00EB0174" w:rsidRPr="008A3FA2">
        <w:t>и</w:t>
      </w:r>
      <w:r w:rsidRPr="00BE73A4">
        <w:t xml:space="preserve"> руководител</w:t>
      </w:r>
      <w:r>
        <w:t>ь</w:t>
      </w:r>
      <w:r w:rsidR="00EB0174">
        <w:t xml:space="preserve"> </w:t>
      </w:r>
      <w:r w:rsidRPr="00302AE6">
        <w:t>отраслев</w:t>
      </w:r>
      <w:r>
        <w:t>ого</w:t>
      </w:r>
      <w:r w:rsidRPr="00302AE6">
        <w:t xml:space="preserve"> (функциональн</w:t>
      </w:r>
      <w:r>
        <w:t>ого</w:t>
      </w:r>
      <w:r w:rsidRPr="00302AE6">
        <w:t>) орган</w:t>
      </w:r>
      <w:r>
        <w:t>а</w:t>
      </w:r>
      <w:r w:rsidRPr="00302AE6">
        <w:t xml:space="preserve"> Администрации Переславль-Залесского муниципального округа</w:t>
      </w:r>
      <w:r>
        <w:t>,</w:t>
      </w:r>
      <w:r w:rsidRPr="00302AE6">
        <w:t xml:space="preserve"> обладающ</w:t>
      </w:r>
      <w:r>
        <w:t>его</w:t>
      </w:r>
      <w:r w:rsidRPr="00302AE6">
        <w:t xml:space="preserve"> правами юридического лица</w:t>
      </w:r>
      <w:r>
        <w:t xml:space="preserve">, </w:t>
      </w:r>
      <w:r w:rsidRPr="00BE73A4">
        <w:t>как субъект</w:t>
      </w:r>
      <w:r>
        <w:t>ы</w:t>
      </w:r>
      <w:r w:rsidRPr="00BE73A4">
        <w:t xml:space="preserve"> формирования резерва реализу</w:t>
      </w:r>
      <w:r>
        <w:t>ют</w:t>
      </w:r>
      <w:r w:rsidRPr="00BE73A4">
        <w:t xml:space="preserve"> следующие полномочия:</w:t>
      </w:r>
    </w:p>
    <w:p w14:paraId="6A7A93C0" w14:textId="77777777" w:rsidR="004D51BE" w:rsidRPr="00BE73A4" w:rsidRDefault="004D51BE" w:rsidP="004D51BE">
      <w:pPr>
        <w:widowControl w:val="0"/>
        <w:ind w:firstLine="709"/>
        <w:jc w:val="both"/>
      </w:pPr>
      <w:r w:rsidRPr="00BE73A4">
        <w:t>- подготовка предложений по вопросам формирования резерва, отбора кандидатов для включения в резерв и замещения целевых управленческих должностей, входящих в номенклатуру должностей субъектов формирования резерва, в соответствии с приложением</w:t>
      </w:r>
      <w:r>
        <w:t xml:space="preserve"> № 1</w:t>
      </w:r>
      <w:r w:rsidRPr="00BE73A4">
        <w:t xml:space="preserve"> к Положению;</w:t>
      </w:r>
    </w:p>
    <w:p w14:paraId="7B830A2F" w14:textId="77777777" w:rsidR="004D51BE" w:rsidRDefault="004D51BE" w:rsidP="004D51BE">
      <w:pPr>
        <w:widowControl w:val="0"/>
        <w:ind w:firstLine="709"/>
        <w:jc w:val="both"/>
      </w:pPr>
      <w:r w:rsidRPr="00BE73A4">
        <w:t>- участие в отборе кандидатов для замещения целевых управленческих должностей в курируемой сфере деятельности;</w:t>
      </w:r>
    </w:p>
    <w:p w14:paraId="6D2A9A51" w14:textId="77777777" w:rsidR="004D51BE" w:rsidRPr="00BE73A4" w:rsidRDefault="004D51BE" w:rsidP="004D51BE">
      <w:pPr>
        <w:widowControl w:val="0"/>
        <w:ind w:firstLine="709"/>
        <w:jc w:val="both"/>
      </w:pPr>
      <w:r>
        <w:t xml:space="preserve">- </w:t>
      </w:r>
      <w:r w:rsidRPr="00721884">
        <w:t>привлечение лиц, включенных в резерв, к реализации наиболее значимых проектов и мероприятий, направленных на совершенствование муниципально</w:t>
      </w:r>
      <w:r>
        <w:t>гоуправления</w:t>
      </w:r>
      <w:r w:rsidRPr="00721884">
        <w:t>;</w:t>
      </w:r>
    </w:p>
    <w:p w14:paraId="166F0F56" w14:textId="77777777" w:rsidR="004D51BE" w:rsidRPr="00C70DA9" w:rsidRDefault="004D51BE" w:rsidP="004D51BE">
      <w:pPr>
        <w:widowControl w:val="0"/>
        <w:ind w:firstLine="709"/>
        <w:jc w:val="both"/>
      </w:pPr>
      <w:r>
        <w:t>- р</w:t>
      </w:r>
      <w:r w:rsidRPr="00C70DA9">
        <w:t>уководител</w:t>
      </w:r>
      <w:r>
        <w:t>ь</w:t>
      </w:r>
      <w:r w:rsidRPr="00302AE6">
        <w:t>отраслев</w:t>
      </w:r>
      <w:r>
        <w:t>ого</w:t>
      </w:r>
      <w:r w:rsidRPr="00302AE6">
        <w:t xml:space="preserve"> (функциональн</w:t>
      </w:r>
      <w:r>
        <w:t>ого</w:t>
      </w:r>
      <w:r w:rsidRPr="00302AE6">
        <w:t>) орган</w:t>
      </w:r>
      <w:r>
        <w:t>а</w:t>
      </w:r>
      <w:r w:rsidRPr="00302AE6">
        <w:t xml:space="preserve"> Администрации Переславль-Залесского муниципального округа</w:t>
      </w:r>
      <w:r>
        <w:t>,</w:t>
      </w:r>
      <w:r w:rsidRPr="00302AE6">
        <w:t xml:space="preserve"> обладающ</w:t>
      </w:r>
      <w:r>
        <w:t>его</w:t>
      </w:r>
      <w:r w:rsidRPr="00302AE6">
        <w:t xml:space="preserve"> правами юридического лица</w:t>
      </w:r>
      <w:r>
        <w:t>,</w:t>
      </w:r>
      <w:r w:rsidRPr="00C70DA9">
        <w:t xml:space="preserve"> как</w:t>
      </w:r>
      <w:r>
        <w:t xml:space="preserve"> субъект</w:t>
      </w:r>
      <w:r w:rsidRPr="00C70DA9">
        <w:t xml:space="preserve"> формирования резерва</w:t>
      </w:r>
      <w:r>
        <w:t>,</w:t>
      </w:r>
      <w:r w:rsidRPr="00C70DA9">
        <w:t xml:space="preserve"> р</w:t>
      </w:r>
      <w:r>
        <w:t>еализуе</w:t>
      </w:r>
      <w:r w:rsidRPr="00C70DA9">
        <w:t xml:space="preserve">т также полномочия по назначению на целевые управленческие должности в функционально подчиненных </w:t>
      </w:r>
      <w:r>
        <w:t>ему</w:t>
      </w:r>
      <w:r w:rsidRPr="00C70DA9">
        <w:t xml:space="preserve"> муниципальных </w:t>
      </w:r>
      <w:r>
        <w:t>учреждениях</w:t>
      </w:r>
      <w:r w:rsidRPr="00C70DA9">
        <w:t xml:space="preserve"> в соответствии </w:t>
      </w:r>
      <w:r>
        <w:t xml:space="preserve">с </w:t>
      </w:r>
      <w:r w:rsidRPr="00C70DA9">
        <w:t>трудовым законодательством</w:t>
      </w:r>
      <w:r>
        <w:t xml:space="preserve"> и нормативными правовыми актами органов местного самоуправления Переславль-Залесского муниципального округа</w:t>
      </w:r>
      <w:r w:rsidRPr="00C70DA9">
        <w:t>.</w:t>
      </w:r>
    </w:p>
    <w:p w14:paraId="3DAC1E19" w14:textId="77777777" w:rsidR="004D51BE" w:rsidRPr="008A3FA2" w:rsidRDefault="004D51BE" w:rsidP="004D51BE">
      <w:pPr>
        <w:widowControl w:val="0"/>
        <w:ind w:firstLine="709"/>
        <w:jc w:val="both"/>
      </w:pPr>
      <w:r>
        <w:t>2.</w:t>
      </w:r>
      <w:r w:rsidRPr="00C70DA9">
        <w:t>4. Для обеспечения объективной и всесторонней оценки профессионально-</w:t>
      </w:r>
      <w:r w:rsidRPr="008A3FA2">
        <w:t>функциональных компетенций и личностных качеств кандидатов, открытости работы по формированию и использованию резерва образуется комиссия по формированию резерва (далее – комиссия), персональный состав которой утверждается распоряжением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.</w:t>
      </w:r>
    </w:p>
    <w:p w14:paraId="0F0B8658" w14:textId="77777777" w:rsidR="004D51BE" w:rsidRPr="008A3FA2" w:rsidRDefault="004D51BE" w:rsidP="004D51BE">
      <w:pPr>
        <w:ind w:firstLine="709"/>
        <w:jc w:val="both"/>
      </w:pPr>
      <w:r>
        <w:t>2.</w:t>
      </w:r>
      <w:r w:rsidRPr="008A3FA2">
        <w:t>5. Комиссия состоит из председателя, заместителя председателя, секретаря и членов комиссии, осуществляющих свои полномочия на общественных началах.</w:t>
      </w:r>
    </w:p>
    <w:p w14:paraId="482D889A" w14:textId="77777777" w:rsidR="004D51BE" w:rsidRPr="008A3FA2" w:rsidRDefault="004D51BE" w:rsidP="004D51BE">
      <w:pPr>
        <w:ind w:firstLine="709"/>
        <w:jc w:val="both"/>
      </w:pPr>
      <w:r w:rsidRPr="008A3FA2">
        <w:t>В случае отсутствия председателя комиссии полномочия председателя комиссии выполняет заместитель председателя комиссии. В случае отсутствия секретаря комиссии функции секретаря комиссии возлагаются по решению председательствующего на заседании комиссии на одного из членов комиссии.</w:t>
      </w:r>
    </w:p>
    <w:p w14:paraId="15DE6359" w14:textId="77777777" w:rsidR="004D51BE" w:rsidRPr="008A3FA2" w:rsidRDefault="004D51BE" w:rsidP="004D51BE">
      <w:pPr>
        <w:ind w:firstLine="709"/>
        <w:jc w:val="both"/>
      </w:pPr>
      <w:r>
        <w:t>2.</w:t>
      </w:r>
      <w:r w:rsidRPr="008A3FA2">
        <w:t xml:space="preserve">6. Решения комиссии принимаются простым большинством голосов присутствующих на заседании комиссии членов комиссии путем открытого голосования. При равенстве голосов </w:t>
      </w:r>
      <w:r>
        <w:t>решающим голосом является голос председательствующего на заседании комиссии</w:t>
      </w:r>
      <w:r w:rsidRPr="008A3FA2">
        <w:t>.</w:t>
      </w:r>
    </w:p>
    <w:p w14:paraId="0F961A49" w14:textId="77777777" w:rsidR="004D51BE" w:rsidRPr="008A3FA2" w:rsidRDefault="004D51BE" w:rsidP="004D51BE">
      <w:pPr>
        <w:ind w:firstLine="709"/>
        <w:jc w:val="both"/>
      </w:pPr>
      <w:r>
        <w:lastRenderedPageBreak/>
        <w:t>2.</w:t>
      </w:r>
      <w:r w:rsidRPr="008A3FA2">
        <w:t>7. Заседание комиссии считается правомочным, если на нем присутствует более половины</w:t>
      </w:r>
      <w:r>
        <w:t xml:space="preserve"> от общего числа</w:t>
      </w:r>
      <w:r w:rsidRPr="008A3FA2">
        <w:t xml:space="preserve"> членов комиссии.</w:t>
      </w:r>
    </w:p>
    <w:p w14:paraId="0C7B2AE7" w14:textId="77777777" w:rsidR="004D51BE" w:rsidRDefault="004D51BE" w:rsidP="004D51BE">
      <w:pPr>
        <w:ind w:firstLine="709"/>
        <w:jc w:val="both"/>
      </w:pPr>
      <w:r w:rsidRPr="008A3FA2">
        <w:t>Члены комиссии участвуют в заседаниях комиссии без права замены. В случае невозможности присутствия на заседании комиссии члены комиссии имеют право представить свое мнение по рассматриваемым вопросам в письменной форме секретарю комиссии до дня заседания комиссии. В указанном случае мнение члена комиссии подлежит оглашению секретарем комиссии при рассмотрении соответствующего вопроса.</w:t>
      </w:r>
    </w:p>
    <w:p w14:paraId="6C29A539" w14:textId="77777777" w:rsidR="004D51BE" w:rsidRPr="008A3FA2" w:rsidRDefault="004D51BE" w:rsidP="004D51BE">
      <w:pPr>
        <w:ind w:firstLine="709"/>
        <w:jc w:val="both"/>
      </w:pPr>
      <w:r>
        <w:t>Заседание комиссии проводится в очном формате или посредством видео-конференц-связи.</w:t>
      </w:r>
    </w:p>
    <w:p w14:paraId="14B47C96" w14:textId="77777777" w:rsidR="004D51BE" w:rsidRPr="008A3FA2" w:rsidRDefault="004D51BE" w:rsidP="004D51BE">
      <w:pPr>
        <w:ind w:firstLine="709"/>
        <w:jc w:val="both"/>
      </w:pPr>
      <w:r>
        <w:t>2.</w:t>
      </w:r>
      <w:r w:rsidRPr="008A3FA2">
        <w:t>8. Кандидаты приглашаются на заседания комиссии для прохождения собеседования. По решению председателя комиссии на заседания комиссии приглашаются иные лица, не входящие в состав комиссии.</w:t>
      </w:r>
    </w:p>
    <w:p w14:paraId="6B1C4A26" w14:textId="77777777" w:rsidR="004D51BE" w:rsidRPr="008A3FA2" w:rsidRDefault="004D51BE" w:rsidP="004D51BE">
      <w:pPr>
        <w:ind w:firstLine="709"/>
        <w:jc w:val="both"/>
      </w:pPr>
      <w:r>
        <w:t>2.</w:t>
      </w:r>
      <w:r w:rsidRPr="008A3FA2">
        <w:t>9. Член комиссии в случае возникновения конфликта интересов, который может повлиять на объективность при голосовании, обязан заявить об этом до начала рассмотрения комиссией соответствующего вопроса и не может участвовать в его рассмотрении.</w:t>
      </w:r>
    </w:p>
    <w:p w14:paraId="375594D5" w14:textId="77777777" w:rsidR="004D51BE" w:rsidRDefault="004D51BE" w:rsidP="004D51BE">
      <w:pPr>
        <w:ind w:firstLine="709"/>
        <w:jc w:val="both"/>
      </w:pPr>
      <w:r>
        <w:t>2.</w:t>
      </w:r>
      <w:r w:rsidRPr="008A3FA2">
        <w:t>10. Результаты заседания комиссии оформляются протоколом</w:t>
      </w:r>
      <w:r>
        <w:t xml:space="preserve"> в течение                          2 рабочих дней со дня заседания комиссии</w:t>
      </w:r>
      <w:r w:rsidRPr="008A3FA2">
        <w:t>, который подписывается председательствующим на заседании комиссии и секретарем комиссии.</w:t>
      </w:r>
    </w:p>
    <w:p w14:paraId="693B8120" w14:textId="77777777" w:rsidR="004D51BE" w:rsidRPr="008A3FA2" w:rsidRDefault="004D51BE" w:rsidP="004D51BE">
      <w:pPr>
        <w:ind w:firstLine="709"/>
        <w:jc w:val="both"/>
      </w:pPr>
      <w:r>
        <w:t xml:space="preserve">2.11. </w:t>
      </w:r>
      <w:r w:rsidRPr="00993508">
        <w:t>Деятельность комиссии обеспечивается уполномоченным органом</w:t>
      </w:r>
      <w:r>
        <w:t>.</w:t>
      </w:r>
    </w:p>
    <w:p w14:paraId="2AD588FC" w14:textId="77777777" w:rsidR="004D51BE" w:rsidRPr="008A3FA2" w:rsidRDefault="004D51BE" w:rsidP="004D51BE"/>
    <w:p w14:paraId="5CF4F5A6" w14:textId="77777777" w:rsidR="004D51BE" w:rsidRPr="008A3FA2" w:rsidRDefault="004D51BE" w:rsidP="004D51BE">
      <w:pPr>
        <w:jc w:val="center"/>
      </w:pPr>
      <w:r>
        <w:t>3</w:t>
      </w:r>
      <w:r w:rsidRPr="008A3FA2">
        <w:t>. Определение потребности в резерве</w:t>
      </w:r>
    </w:p>
    <w:p w14:paraId="3C80D3CC" w14:textId="77777777" w:rsidR="004D51BE" w:rsidRPr="008A3FA2" w:rsidRDefault="004D51BE" w:rsidP="004D51BE"/>
    <w:p w14:paraId="354A0191" w14:textId="33BE9483" w:rsidR="004D51BE" w:rsidRPr="008A3FA2" w:rsidRDefault="004D51BE" w:rsidP="004D51BE">
      <w:pPr>
        <w:widowControl w:val="0"/>
        <w:ind w:firstLine="709"/>
        <w:jc w:val="both"/>
      </w:pPr>
      <w:r>
        <w:t>3.</w:t>
      </w:r>
      <w:r w:rsidRPr="008A3FA2">
        <w:t>1. Резерв формируется с учетом текущей и перспективной потребности в замещении целевых управленческих должностей, определяемой Главой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, первым </w:t>
      </w:r>
      <w:r w:rsidR="00EB0174" w:rsidRPr="008A3FA2">
        <w:t>заместител</w:t>
      </w:r>
      <w:r w:rsidR="00EB0174">
        <w:t>ем</w:t>
      </w:r>
      <w:r w:rsidR="00EB0174" w:rsidRPr="008A3FA2">
        <w:t xml:space="preserve">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экономическому развитию,</w:t>
      </w:r>
      <w:r w:rsidR="00EB0174" w:rsidRPr="008A3FA2">
        <w:t> заместител</w:t>
      </w:r>
      <w:r w:rsidR="00EB0174">
        <w:t>ем</w:t>
      </w:r>
      <w:r w:rsidR="00EB0174" w:rsidRPr="008A3FA2">
        <w:t xml:space="preserve"> Главы </w:t>
      </w:r>
      <w:r w:rsidR="00EB0174">
        <w:t xml:space="preserve">Администрации по безопасности-начальник управления делами 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округа,</w:t>
      </w:r>
      <w:r w:rsidR="00EB0174" w:rsidRPr="008A3FA2">
        <w:t> заместител</w:t>
      </w:r>
      <w:r w:rsidR="00EB0174">
        <w:t>ем</w:t>
      </w:r>
      <w:r w:rsidR="00EB0174" w:rsidRPr="008A3FA2">
        <w:t xml:space="preserve">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социальному развитию,</w:t>
      </w:r>
      <w:r w:rsidR="00EB0174" w:rsidRPr="008A3FA2">
        <w:t> заместител</w:t>
      </w:r>
      <w:r w:rsidR="00EB0174">
        <w:t>ем</w:t>
      </w:r>
      <w:r w:rsidR="00EB0174" w:rsidRPr="008A3FA2">
        <w:t xml:space="preserve"> Главы </w:t>
      </w:r>
      <w:r w:rsidR="00EB0174">
        <w:t xml:space="preserve">Администрации </w:t>
      </w:r>
      <w:r w:rsidR="00EB0174" w:rsidRPr="008A3FA2">
        <w:t>Переславл</w:t>
      </w:r>
      <w:r w:rsidR="00EB0174">
        <w:t>ь</w:t>
      </w:r>
      <w:r w:rsidR="00EB0174" w:rsidRPr="008A3FA2">
        <w:t>-Залесского</w:t>
      </w:r>
      <w:r w:rsidR="00EB0174">
        <w:t xml:space="preserve"> муниципального округа по развитию инфраструктуры </w:t>
      </w:r>
      <w:r w:rsidR="00EB0174" w:rsidRPr="008A3FA2">
        <w:t>и</w:t>
      </w:r>
      <w:r>
        <w:t xml:space="preserve"> </w:t>
      </w:r>
      <w:r w:rsidRPr="008A3FA2">
        <w:t>руководител</w:t>
      </w:r>
      <w:r>
        <w:t>ем</w:t>
      </w:r>
      <w:r w:rsidR="00EB0174">
        <w:t xml:space="preserve"> </w:t>
      </w:r>
      <w:r w:rsidRPr="00302AE6">
        <w:t>отраслев</w:t>
      </w:r>
      <w:r>
        <w:t>ого</w:t>
      </w:r>
      <w:r w:rsidRPr="00302AE6">
        <w:t xml:space="preserve"> (функциональн</w:t>
      </w:r>
      <w:r>
        <w:t>ого</w:t>
      </w:r>
      <w:r w:rsidRPr="00302AE6">
        <w:t>) орган</w:t>
      </w:r>
      <w:r>
        <w:t>а</w:t>
      </w:r>
      <w:r w:rsidRPr="00302AE6">
        <w:t xml:space="preserve"> Администрации Переславль-Залесского муниципального округа</w:t>
      </w:r>
      <w:r>
        <w:t>,</w:t>
      </w:r>
      <w:r w:rsidRPr="00302AE6">
        <w:t xml:space="preserve"> обладающ</w:t>
      </w:r>
      <w:r>
        <w:t>его</w:t>
      </w:r>
      <w:r w:rsidRPr="00302AE6">
        <w:t xml:space="preserve"> правами юридического лица</w:t>
      </w:r>
      <w:r w:rsidRPr="008A3FA2">
        <w:t>.</w:t>
      </w:r>
    </w:p>
    <w:p w14:paraId="732AE3F3" w14:textId="77777777" w:rsidR="004D51BE" w:rsidRPr="00833B03" w:rsidRDefault="004D51BE" w:rsidP="004D51BE">
      <w:pPr>
        <w:widowControl w:val="0"/>
        <w:ind w:firstLine="709"/>
        <w:jc w:val="both"/>
      </w:pPr>
      <w:r>
        <w:t>3.</w:t>
      </w:r>
      <w:r w:rsidRPr="008A3FA2">
        <w:t xml:space="preserve">2. Номенклатура должностей </w:t>
      </w:r>
      <w:r w:rsidRPr="00F803B1">
        <w:t xml:space="preserve">субъектов формирования резерва </w:t>
      </w:r>
      <w:r w:rsidRPr="008A3FA2">
        <w:t xml:space="preserve">приведена в </w:t>
      </w:r>
      <w:r w:rsidRPr="00833B03">
        <w:t xml:space="preserve">приложении </w:t>
      </w:r>
      <w:r>
        <w:t xml:space="preserve">№ 1 </w:t>
      </w:r>
      <w:r w:rsidRPr="00833B03">
        <w:t>к Положению. Номенклатура должностей субъектов формирования резерва определяется исходя из возложенных на соответствующих субъектов формирования резерва полномочий по формированию кадровой политики в определенных областях и видах деятельности.</w:t>
      </w:r>
    </w:p>
    <w:p w14:paraId="4F77DE08" w14:textId="77777777" w:rsidR="004D51BE" w:rsidRPr="008A3FA2" w:rsidRDefault="004D51BE" w:rsidP="004D51BE">
      <w:pPr>
        <w:widowControl w:val="0"/>
        <w:ind w:firstLine="709"/>
        <w:jc w:val="both"/>
      </w:pPr>
      <w:r>
        <w:t>3.</w:t>
      </w:r>
      <w:r w:rsidRPr="00833B03">
        <w:t>3. Субъекты формирования резерва постоянно</w:t>
      </w:r>
      <w:r w:rsidRPr="008A3FA2">
        <w:t xml:space="preserve"> анализируют потребность в замещении целевых управленческих должностей, составляющих соответствующую номенклатуру должностей, с учетом:</w:t>
      </w:r>
    </w:p>
    <w:p w14:paraId="448DC361" w14:textId="77777777" w:rsidR="004D51BE" w:rsidRPr="008A3FA2" w:rsidRDefault="004D51BE" w:rsidP="004D51BE">
      <w:pPr>
        <w:ind w:firstLine="709"/>
        <w:jc w:val="both"/>
      </w:pPr>
      <w:r w:rsidRPr="008A3FA2">
        <w:t>-</w:t>
      </w:r>
      <w:r w:rsidRPr="008A3FA2">
        <w:rPr>
          <w:lang w:val="en-US"/>
        </w:rPr>
        <w:t> </w:t>
      </w:r>
      <w:r w:rsidRPr="008A3FA2">
        <w:t>текущей (краткосрочной) потребности в управленческих кадрах (учитываются целевые управленческие должности, потребность в замещении которых может возникнуть в течение ближайшего года);</w:t>
      </w:r>
    </w:p>
    <w:p w14:paraId="0D8D3E5A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перспективной (среднесрочной) потребности в управленческих кадрах (учитываются целевые управленческие должности, потребность в замещении которых может возникнуть в течение ближайших 2 или 3 лет).</w:t>
      </w:r>
    </w:p>
    <w:p w14:paraId="7E9DBB90" w14:textId="77777777" w:rsidR="004D51BE" w:rsidRPr="008A3FA2" w:rsidRDefault="004D51BE" w:rsidP="004D51BE">
      <w:pPr>
        <w:widowControl w:val="0"/>
        <w:ind w:firstLine="709"/>
        <w:jc w:val="both"/>
      </w:pPr>
      <w:r>
        <w:t>3.</w:t>
      </w:r>
      <w:r w:rsidRPr="008A3FA2">
        <w:t>4. Глава Переславл</w:t>
      </w:r>
      <w:r>
        <w:t>ь</w:t>
      </w:r>
      <w:r w:rsidRPr="008A3FA2">
        <w:t xml:space="preserve">-Залесского </w:t>
      </w:r>
      <w:r>
        <w:t>муниципального округа</w:t>
      </w:r>
      <w:r w:rsidRPr="008A3FA2">
        <w:t xml:space="preserve"> при выявлении реальной потребности в замещении целевой управленческой должности, входящей в номенклатуру должностей </w:t>
      </w:r>
      <w:r w:rsidRPr="00F803B1">
        <w:t>субъектов формирования резерва</w:t>
      </w:r>
      <w:r w:rsidRPr="008A3FA2">
        <w:t xml:space="preserve">, дает поручение начальнику управления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по </w:t>
      </w:r>
      <w:r w:rsidRPr="008A3FA2">
        <w:lastRenderedPageBreak/>
        <w:t>организации замещения целевой управленческой должности из резерва.</w:t>
      </w:r>
    </w:p>
    <w:p w14:paraId="04317E59" w14:textId="77777777" w:rsidR="004D51BE" w:rsidRPr="008A3FA2" w:rsidRDefault="004D51BE" w:rsidP="004D51BE">
      <w:pPr>
        <w:widowControl w:val="0"/>
        <w:ind w:firstLine="709"/>
        <w:jc w:val="both"/>
      </w:pPr>
      <w:r w:rsidRPr="00357B07">
        <w:t>Иные субъекты формирования резерва при выявлении реальной потребности в замещении целевой управленческой должности, входящей в номенклатуру должностей соответствующего субъекта формирования резерва, направляют председателю комиссии предложения по организации работы по формированию резерва для замещения целевой управленческой должности</w:t>
      </w:r>
      <w:r w:rsidRPr="008A3FA2">
        <w:t>.</w:t>
      </w:r>
    </w:p>
    <w:p w14:paraId="79C8D9B2" w14:textId="1C1E8934" w:rsidR="004D51BE" w:rsidRPr="008A3FA2" w:rsidRDefault="004D51BE" w:rsidP="004D51BE">
      <w:pPr>
        <w:ind w:firstLine="709"/>
        <w:jc w:val="both"/>
      </w:pPr>
      <w:r>
        <w:t>3.</w:t>
      </w:r>
      <w:r w:rsidRPr="008A3FA2">
        <w:t>5. Поручения об организации работы по формированию резерва</w:t>
      </w:r>
      <w:r>
        <w:t>,</w:t>
      </w:r>
      <w:r w:rsidR="00D22DBB">
        <w:t xml:space="preserve"> </w:t>
      </w:r>
      <w:r>
        <w:t>по</w:t>
      </w:r>
      <w:r w:rsidRPr="008A3FA2">
        <w:t> замещени</w:t>
      </w:r>
      <w:r>
        <w:t>ю</w:t>
      </w:r>
      <w:r w:rsidRPr="008A3FA2">
        <w:t xml:space="preserve"> целевых управленческих должностей из резерва направляются Главой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начальнику управления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по мере необходимости.</w:t>
      </w:r>
    </w:p>
    <w:p w14:paraId="295478CD" w14:textId="5A825D97" w:rsidR="004D51BE" w:rsidRPr="008A3FA2" w:rsidRDefault="004D51BE" w:rsidP="004D51BE">
      <w:pPr>
        <w:ind w:firstLine="709"/>
        <w:jc w:val="both"/>
      </w:pPr>
      <w:r>
        <w:t>3.</w:t>
      </w:r>
      <w:r w:rsidRPr="008A3FA2">
        <w:t>6. Предложения по организации работы по формированию резерва</w:t>
      </w:r>
      <w:r>
        <w:t>,</w:t>
      </w:r>
      <w:r w:rsidR="00D22DBB">
        <w:t xml:space="preserve"> </w:t>
      </w:r>
      <w:r>
        <w:t>по</w:t>
      </w:r>
      <w:r w:rsidRPr="008A3FA2">
        <w:t> замещени</w:t>
      </w:r>
      <w:r>
        <w:t>ю</w:t>
      </w:r>
      <w:r w:rsidRPr="008A3FA2">
        <w:t xml:space="preserve"> целевых управленческих должностей из резерва либо информация об отсутствии потребности в замещении целевых управленческих должностей направляются субъектами формирования резерва начальнику управления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ежегодно не позднее 25 января с последующим ежеквартальным уточнением (при необходимости).</w:t>
      </w:r>
    </w:p>
    <w:p w14:paraId="28AB231F" w14:textId="564D518E" w:rsidR="004D51BE" w:rsidRPr="008A3FA2" w:rsidRDefault="004D51BE" w:rsidP="004D51BE">
      <w:pPr>
        <w:ind w:firstLine="709"/>
        <w:jc w:val="both"/>
      </w:pPr>
      <w:r w:rsidRPr="008A3FA2">
        <w:t>Уточненные предложения по организации работы по формированию резерва</w:t>
      </w:r>
      <w:r>
        <w:t>,</w:t>
      </w:r>
      <w:r w:rsidR="00D22DBB">
        <w:t xml:space="preserve"> </w:t>
      </w:r>
      <w:r>
        <w:t>по</w:t>
      </w:r>
      <w:r w:rsidRPr="008A3FA2">
        <w:t xml:space="preserve"> замещени</w:t>
      </w:r>
      <w:r>
        <w:t>ю</w:t>
      </w:r>
      <w:r w:rsidRPr="008A3FA2">
        <w:t xml:space="preserve"> целевых управленческих должностей из резерва на очередной квартал направляются не позднее 15</w:t>
      </w:r>
      <w:r>
        <w:t>-</w:t>
      </w:r>
      <w:proofErr w:type="gramStart"/>
      <w:r>
        <w:t xml:space="preserve">го </w:t>
      </w:r>
      <w:r w:rsidRPr="008A3FA2">
        <w:t xml:space="preserve"> числа</w:t>
      </w:r>
      <w:proofErr w:type="gramEnd"/>
      <w:r w:rsidRPr="008A3FA2">
        <w:t xml:space="preserve"> последнего месяца текущего квартала.</w:t>
      </w:r>
    </w:p>
    <w:p w14:paraId="486F1D26" w14:textId="77777777" w:rsidR="004D51BE" w:rsidRPr="008A3FA2" w:rsidRDefault="004D51BE" w:rsidP="004D51BE">
      <w:pPr>
        <w:ind w:firstLine="709"/>
        <w:jc w:val="both"/>
      </w:pPr>
      <w:r w:rsidRPr="008A3FA2">
        <w:t>При возникновении необходимости в оперативном замещении целевой управленческой должности из резерва предложения</w:t>
      </w:r>
      <w:r>
        <w:t xml:space="preserve">по вопросам </w:t>
      </w:r>
      <w:r w:rsidRPr="008A3FA2">
        <w:t>замещени</w:t>
      </w:r>
      <w:r>
        <w:t>я</w:t>
      </w:r>
      <w:r w:rsidRPr="008A3FA2">
        <w:t xml:space="preserve"> целевой управленческой должности из резерва направляются не менее чем за </w:t>
      </w:r>
      <w:r>
        <w:t>14</w:t>
      </w:r>
      <w:r w:rsidRPr="008A3FA2">
        <w:t> календарны</w:t>
      </w:r>
      <w:r>
        <w:t>х</w:t>
      </w:r>
      <w:r w:rsidRPr="008A3FA2">
        <w:t xml:space="preserve"> д</w:t>
      </w:r>
      <w:r>
        <w:t>ней</w:t>
      </w:r>
      <w:r w:rsidRPr="008A3FA2">
        <w:t xml:space="preserve"> до планируемой даты замещения.</w:t>
      </w:r>
    </w:p>
    <w:p w14:paraId="69BE202E" w14:textId="77777777" w:rsidR="004D51BE" w:rsidRPr="008A3FA2" w:rsidRDefault="004D51BE" w:rsidP="004D51BE">
      <w:pPr>
        <w:ind w:firstLine="709"/>
        <w:jc w:val="both"/>
      </w:pPr>
      <w:r>
        <w:t>3.</w:t>
      </w:r>
      <w:r w:rsidRPr="008A3FA2">
        <w:t xml:space="preserve">7. Начальник управления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на основании поступившей информации</w:t>
      </w:r>
      <w:r>
        <w:t>,</w:t>
      </w:r>
      <w:r w:rsidRPr="008A3FA2">
        <w:t xml:space="preserve"> с учетом текущей и перспективной потребности в управленческих кадрах</w:t>
      </w:r>
      <w:r>
        <w:t>,</w:t>
      </w:r>
      <w:r w:rsidRPr="008A3FA2">
        <w:t xml:space="preserve"> не позднее 15 февраля определяет:</w:t>
      </w:r>
    </w:p>
    <w:p w14:paraId="3DE57BB3" w14:textId="77777777" w:rsidR="004D51BE" w:rsidRPr="008A3FA2" w:rsidRDefault="004D51BE" w:rsidP="004D51BE">
      <w:pPr>
        <w:ind w:firstLine="709"/>
        <w:jc w:val="both"/>
      </w:pPr>
      <w:r w:rsidRPr="008A3FA2">
        <w:t>- перечень целевых управленческих должностей, для замещения которых формируется резерв, на соответствующий календарный год;</w:t>
      </w:r>
    </w:p>
    <w:p w14:paraId="27C74697" w14:textId="77777777" w:rsidR="004D51BE" w:rsidRPr="008A3FA2" w:rsidRDefault="004D51BE" w:rsidP="004D51BE">
      <w:pPr>
        <w:ind w:firstLine="709"/>
        <w:jc w:val="both"/>
      </w:pPr>
      <w:r w:rsidRPr="008A3FA2">
        <w:t>- текущие и перспективные мероприятия по формированию резерва, профессионально-личностномуразвитию включенных в резерв лиц в течение соответствующего календарного года.</w:t>
      </w:r>
    </w:p>
    <w:p w14:paraId="22EBCA0D" w14:textId="77777777" w:rsidR="004D51BE" w:rsidRPr="008A3FA2" w:rsidRDefault="004D51BE" w:rsidP="004D51BE">
      <w:pPr>
        <w:ind w:firstLine="709"/>
        <w:jc w:val="both"/>
      </w:pPr>
      <w:r>
        <w:t>3.</w:t>
      </w:r>
      <w:r w:rsidRPr="008A3FA2">
        <w:t xml:space="preserve">8. Корректировка данных, определенных начальником управления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в соответствии с пунктом </w:t>
      </w:r>
      <w:r>
        <w:t>3.</w:t>
      </w:r>
      <w:r w:rsidRPr="008A3FA2">
        <w:t>7 данного раздела, осуществляется по мере необходимости с учетом поступивших поручений, предложений и иных обстоятельств.</w:t>
      </w:r>
    </w:p>
    <w:p w14:paraId="4AB31B3B" w14:textId="77777777" w:rsidR="004D51BE" w:rsidRPr="008A3FA2" w:rsidRDefault="004D51BE" w:rsidP="004D51BE">
      <w:pPr>
        <w:ind w:firstLine="709"/>
      </w:pPr>
    </w:p>
    <w:p w14:paraId="54287D59" w14:textId="77777777" w:rsidR="004D51BE" w:rsidRPr="008A3FA2" w:rsidRDefault="004D51BE" w:rsidP="004D51BE">
      <w:pPr>
        <w:jc w:val="center"/>
      </w:pPr>
      <w:r>
        <w:t>4</w:t>
      </w:r>
      <w:r w:rsidRPr="008A3FA2">
        <w:t>. Формирование резерва</w:t>
      </w:r>
    </w:p>
    <w:p w14:paraId="305DB426" w14:textId="77777777" w:rsidR="004D51BE" w:rsidRPr="008A3FA2" w:rsidRDefault="004D51BE" w:rsidP="004D51BE"/>
    <w:p w14:paraId="15D4D01A" w14:textId="77777777" w:rsidR="004D51BE" w:rsidRDefault="004D51BE" w:rsidP="004D51BE">
      <w:pPr>
        <w:ind w:firstLine="709"/>
        <w:jc w:val="both"/>
      </w:pPr>
      <w:r>
        <w:t>4.</w:t>
      </w:r>
      <w:r w:rsidRPr="008A3FA2">
        <w:t xml:space="preserve">1. Формирование резерва осуществляется по результатам отбора кандидатов, рекомендованных </w:t>
      </w:r>
      <w:r>
        <w:t>субъектами формирования резерва:</w:t>
      </w:r>
    </w:p>
    <w:p w14:paraId="20403510" w14:textId="77777777" w:rsidR="004D51BE" w:rsidRPr="00357B07" w:rsidRDefault="004D51BE" w:rsidP="004D51BE">
      <w:pPr>
        <w:ind w:firstLine="709"/>
        <w:jc w:val="both"/>
      </w:pPr>
      <w:r>
        <w:t xml:space="preserve">- </w:t>
      </w:r>
      <w:r w:rsidRPr="00357B07">
        <w:t>по результатам конкурса на включение в резерв (далее - конкурс);</w:t>
      </w:r>
    </w:p>
    <w:p w14:paraId="5A406274" w14:textId="77777777" w:rsidR="004D51BE" w:rsidRPr="008A3FA2" w:rsidRDefault="004D51BE" w:rsidP="004D51BE">
      <w:pPr>
        <w:ind w:firstLine="709"/>
        <w:jc w:val="both"/>
      </w:pPr>
      <w:r w:rsidRPr="00357B07">
        <w:t>- по результатам отбора кандидатов, рекомендованных субъектами формирования резерва (далее - отбор);</w:t>
      </w:r>
    </w:p>
    <w:p w14:paraId="730DEC75" w14:textId="4AB8C5DF" w:rsidR="004D51BE" w:rsidRPr="008A3FA2" w:rsidRDefault="004D51BE" w:rsidP="004D51BE">
      <w:pPr>
        <w:ind w:firstLine="709"/>
        <w:jc w:val="both"/>
      </w:pPr>
      <w:r>
        <w:t xml:space="preserve">4.2. </w:t>
      </w:r>
      <w:r w:rsidRPr="008A3FA2">
        <w:t>Кадровая работа,</w:t>
      </w:r>
      <w:r w:rsidR="00B6577D">
        <w:t xml:space="preserve"> </w:t>
      </w:r>
      <w:r w:rsidRPr="008A3FA2">
        <w:t>связанная с формированием резерва</w:t>
      </w:r>
      <w:r>
        <w:t>, организация деятельности комиссии по отбору кандидатов для включения в резерв</w:t>
      </w:r>
      <w:r w:rsidRPr="008A3FA2">
        <w:t xml:space="preserve"> осуществляется управлением </w:t>
      </w:r>
      <w:r>
        <w:t>кадрового развития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(далее - Уполномоченный орган).</w:t>
      </w:r>
    </w:p>
    <w:p w14:paraId="7835290E" w14:textId="77777777" w:rsidR="004D51BE" w:rsidRDefault="004D51BE" w:rsidP="004D51BE">
      <w:pPr>
        <w:widowControl w:val="0"/>
        <w:ind w:firstLine="709"/>
        <w:jc w:val="both"/>
      </w:pPr>
      <w:r>
        <w:t>4.3</w:t>
      </w:r>
      <w:r w:rsidRPr="008A3FA2">
        <w:t>. </w:t>
      </w:r>
      <w:r w:rsidRPr="00471854">
        <w:t>При формировании резерва (вне зависимости о</w:t>
      </w:r>
      <w:r>
        <w:t>т способа формирования резерва):</w:t>
      </w:r>
    </w:p>
    <w:p w14:paraId="2A74F54C" w14:textId="77777777" w:rsidR="004D51BE" w:rsidRPr="00471854" w:rsidRDefault="004D51BE" w:rsidP="004D51BE">
      <w:pPr>
        <w:widowControl w:val="0"/>
        <w:ind w:firstLine="709"/>
        <w:jc w:val="both"/>
      </w:pPr>
      <w:r>
        <w:t xml:space="preserve">- </w:t>
      </w:r>
      <w:r w:rsidRPr="00471854">
        <w:t>осуществляется всесторонняя оценка профессионально-функциональных компетенций</w:t>
      </w:r>
      <w:r>
        <w:t>,</w:t>
      </w:r>
      <w:r w:rsidRPr="00471854">
        <w:t xml:space="preserve"> личностных качеств и опыта управленческой деятельности кандидатов в </w:t>
      </w:r>
      <w:r w:rsidRPr="00471854">
        <w:lastRenderedPageBreak/>
        <w:t xml:space="preserve">соответствии с Единой методикой подбора и оценки кадров для органов исполнительной власти Ярославской области, утвержденной распоряжением Губернатора области от 09.10.2014 N 479-р </w:t>
      </w:r>
      <w:r>
        <w:t>«</w:t>
      </w:r>
      <w:r w:rsidRPr="00471854">
        <w:t>О подборе и оценке кадров для органов исполнительной власти Ярославской области</w:t>
      </w:r>
      <w:r>
        <w:t>»</w:t>
      </w:r>
      <w:r w:rsidRPr="00471854">
        <w:t>;</w:t>
      </w:r>
    </w:p>
    <w:p w14:paraId="63F33E26" w14:textId="0A196ACB" w:rsidR="004D51BE" w:rsidRPr="008A3FA2" w:rsidRDefault="004D51BE" w:rsidP="004D51BE">
      <w:pPr>
        <w:widowControl w:val="0"/>
        <w:ind w:firstLine="709"/>
        <w:jc w:val="both"/>
      </w:pPr>
      <w:r w:rsidRPr="00471854">
        <w:t>- проводятся интервью (собеседовани</w:t>
      </w:r>
      <w:r>
        <w:t>я</w:t>
      </w:r>
      <w:r w:rsidRPr="00471854">
        <w:t>) субъектов формирования резерва с кандидатами.</w:t>
      </w:r>
      <w:r>
        <w:t xml:space="preserve"> Интервью (собеседования) с кандидатами проводят субъект формирования резерва, Глава Переславль-Залесского муниципального округа, либо заместитель Главы, курирующий вопросы кадрового развития, </w:t>
      </w:r>
      <w:proofErr w:type="gramStart"/>
      <w:r>
        <w:t>и</w:t>
      </w:r>
      <w:r w:rsidR="00D22DBB">
        <w:t xml:space="preserve"> </w:t>
      </w:r>
      <w:r>
        <w:t xml:space="preserve"> уполномоченный</w:t>
      </w:r>
      <w:proofErr w:type="gramEnd"/>
      <w:r>
        <w:t xml:space="preserve"> орган.</w:t>
      </w:r>
    </w:p>
    <w:p w14:paraId="05A413F8" w14:textId="77777777" w:rsidR="004D51BE" w:rsidRDefault="004D51BE" w:rsidP="004D51BE">
      <w:pPr>
        <w:widowControl w:val="0"/>
        <w:ind w:firstLine="709"/>
        <w:jc w:val="both"/>
      </w:pPr>
      <w:r w:rsidRPr="00471854">
        <w:t>По результатам указанных оценки и интервью (собеседований) комиссия принимает решения об уровне готовности кандидата к назначению на целевую управленческую должность, о соответствии (несоответствии) кандидатов квалификационным требованиям к целевой управленческой должности, для замещения которой кандидат включается в резерв, а также квалификационным требованиям к иным целевым управленческим должностям.</w:t>
      </w:r>
    </w:p>
    <w:p w14:paraId="029ED49C" w14:textId="77777777" w:rsidR="004D51BE" w:rsidRDefault="004D51BE" w:rsidP="004D51BE">
      <w:pPr>
        <w:widowControl w:val="0"/>
        <w:ind w:firstLine="709"/>
        <w:jc w:val="both"/>
      </w:pPr>
      <w:r>
        <w:t>4.4</w:t>
      </w:r>
      <w:r w:rsidRPr="00471854">
        <w:t>. Конкурс проводится комиссией в целях удовлетворения текущей потребности в управленческих кадрах</w:t>
      </w:r>
      <w:r>
        <w:t xml:space="preserve"> п</w:t>
      </w:r>
      <w:r w:rsidRPr="00471854">
        <w:t>ри отсутствии в резерве кандидатов для замещения целевой управленческой должности и невозможности проведения отбора кандидатов, рекомендованных субъектами формирования резерва.</w:t>
      </w:r>
    </w:p>
    <w:p w14:paraId="224F0B0A" w14:textId="77777777" w:rsidR="004D51BE" w:rsidRPr="00471854" w:rsidRDefault="004D51BE" w:rsidP="004D51BE">
      <w:pPr>
        <w:ind w:firstLine="709"/>
        <w:jc w:val="both"/>
      </w:pPr>
      <w:r>
        <w:t>4.5</w:t>
      </w:r>
      <w:r w:rsidRPr="008A3FA2">
        <w:t>. </w:t>
      </w:r>
      <w:r w:rsidRPr="00471854">
        <w:t xml:space="preserve">Для проведения конкурса уполномоченный орган размещает на </w:t>
      </w:r>
      <w:r>
        <w:t>официальном сайте муниципального образования «Переславль-Залесский муниципальный округ Ярославской области»</w:t>
      </w:r>
      <w:r w:rsidRPr="00471854">
        <w:t xml:space="preserve"> в информационно-телекоммуникационной сети </w:t>
      </w:r>
      <w:r>
        <w:t>«</w:t>
      </w:r>
      <w:r w:rsidRPr="00471854">
        <w:t>Интернет</w:t>
      </w:r>
      <w:r>
        <w:t>»</w:t>
      </w:r>
      <w:r w:rsidRPr="00471854">
        <w:t xml:space="preserve"> объявление о проведении конкурса, которое должно содержать:</w:t>
      </w:r>
    </w:p>
    <w:p w14:paraId="4D67321C" w14:textId="77777777" w:rsidR="004D51BE" w:rsidRPr="00471854" w:rsidRDefault="004D51BE" w:rsidP="004D51BE">
      <w:pPr>
        <w:ind w:firstLine="709"/>
        <w:jc w:val="both"/>
      </w:pPr>
      <w:r w:rsidRPr="00471854">
        <w:t>- наименование целевой управленческой должности, на включение в резерв для замещения которой проводится конкурс;</w:t>
      </w:r>
    </w:p>
    <w:p w14:paraId="0AFA44DA" w14:textId="77777777" w:rsidR="004D51BE" w:rsidRPr="00471854" w:rsidRDefault="004D51BE" w:rsidP="004D51BE">
      <w:pPr>
        <w:ind w:firstLine="709"/>
        <w:jc w:val="both"/>
      </w:pPr>
      <w:r w:rsidRPr="00471854">
        <w:t>- требования к целевой управленческой должности, на включение в резерв для замещения которой проводится конкурс;</w:t>
      </w:r>
    </w:p>
    <w:p w14:paraId="3E300928" w14:textId="77777777" w:rsidR="004D51BE" w:rsidRPr="00471854" w:rsidRDefault="004D51BE" w:rsidP="004D51BE">
      <w:pPr>
        <w:ind w:firstLine="709"/>
        <w:jc w:val="both"/>
      </w:pPr>
      <w:r w:rsidRPr="00471854">
        <w:t>- информацию о должностных обязанностях по целевой управленческой должности, на включение в резерв для замещения которой проводится конкурс;</w:t>
      </w:r>
    </w:p>
    <w:p w14:paraId="53DC1294" w14:textId="77777777" w:rsidR="004D51BE" w:rsidRPr="00471854" w:rsidRDefault="004D51BE" w:rsidP="004D51BE">
      <w:pPr>
        <w:ind w:firstLine="709"/>
        <w:jc w:val="both"/>
      </w:pPr>
      <w:r w:rsidRPr="00471854">
        <w:t>- информацию об условиях работы и (или) прохождения службы при замещении целевой управленческой должности, на включение в резерв для замещения которой проводится конкурс;</w:t>
      </w:r>
    </w:p>
    <w:p w14:paraId="3CC1A9CF" w14:textId="77777777" w:rsidR="004D51BE" w:rsidRPr="00471854" w:rsidRDefault="004D51BE" w:rsidP="004D51BE">
      <w:pPr>
        <w:ind w:firstLine="709"/>
        <w:jc w:val="both"/>
      </w:pPr>
      <w:r w:rsidRPr="00471854">
        <w:t>- сведения о месте, дате и времени начала и окончания приема документов;</w:t>
      </w:r>
    </w:p>
    <w:p w14:paraId="6C9C2F35" w14:textId="77777777" w:rsidR="004D51BE" w:rsidRPr="00471854" w:rsidRDefault="004D51BE" w:rsidP="004D51BE">
      <w:pPr>
        <w:ind w:firstLine="709"/>
        <w:jc w:val="both"/>
      </w:pPr>
      <w:r w:rsidRPr="00471854">
        <w:t>- сведения о порядке проведения конкурса и о предполагаемых дате, месте проведения конкурса;</w:t>
      </w:r>
    </w:p>
    <w:p w14:paraId="3ECBE942" w14:textId="77777777" w:rsidR="004D51BE" w:rsidRDefault="004D51BE" w:rsidP="004D51BE">
      <w:pPr>
        <w:ind w:firstLine="709"/>
        <w:jc w:val="both"/>
      </w:pPr>
      <w:r w:rsidRPr="00471854">
        <w:t>- исчерпывающий перечень документов, представляемых кандидатом для участия в конкурсе в соответствии с пунктом 4.</w:t>
      </w:r>
      <w:r>
        <w:t>6.</w:t>
      </w:r>
      <w:r w:rsidRPr="00471854">
        <w:t xml:space="preserve"> данного раздела Положения.</w:t>
      </w:r>
    </w:p>
    <w:p w14:paraId="2FC05D1F" w14:textId="77777777" w:rsidR="004D51BE" w:rsidRPr="00471854" w:rsidRDefault="004D51BE" w:rsidP="004D51BE">
      <w:pPr>
        <w:ind w:firstLine="709"/>
        <w:jc w:val="both"/>
      </w:pPr>
      <w:r>
        <w:t xml:space="preserve">4.6. </w:t>
      </w:r>
      <w:r w:rsidRPr="00471854">
        <w:t>Для участия в конкурсе кандидат в течение 14 календарных дней со дня размещения объявления о проведении конкурса представляет в уполномоченный орган следующие документы:</w:t>
      </w:r>
    </w:p>
    <w:p w14:paraId="01C1476E" w14:textId="0C22A20D" w:rsidR="004D51BE" w:rsidRPr="00471854" w:rsidRDefault="004D51BE" w:rsidP="004D51BE">
      <w:pPr>
        <w:ind w:firstLine="709"/>
        <w:jc w:val="both"/>
      </w:pPr>
      <w:r w:rsidRPr="00471854">
        <w:t>- рекомендацию на включение кандидата в резерв по форме согласно приложению 2 к Положению (по желанию кандидата). Рекомендация подписывается субъектами формирования резерва, руководителями (заместителями руководителей) федеральных органов государственной власти, органов государственной власти и органов местного самоуправления иных субъектов Российской Федерации, общественных организаций, политических партий и иных общественных объединений (их региональных отделений) и организаций, в которых работают кандидаты;</w:t>
      </w:r>
    </w:p>
    <w:p w14:paraId="6EDE0047" w14:textId="77777777" w:rsidR="004D51BE" w:rsidRPr="00471854" w:rsidRDefault="004D51BE" w:rsidP="004D51BE">
      <w:pPr>
        <w:ind w:firstLine="709"/>
        <w:jc w:val="both"/>
      </w:pPr>
      <w:r w:rsidRPr="00471854">
        <w:t>- заявление о включении в резерв по форме согласно приложению 3 к Положению;</w:t>
      </w:r>
    </w:p>
    <w:p w14:paraId="55BDA246" w14:textId="77777777" w:rsidR="004D51BE" w:rsidRPr="00471854" w:rsidRDefault="004D51BE" w:rsidP="004D51BE">
      <w:pPr>
        <w:ind w:firstLine="709"/>
        <w:jc w:val="both"/>
      </w:pPr>
      <w:r w:rsidRPr="00471854">
        <w:t xml:space="preserve">- анкету для поступления на государственную службу Российской Федерации и муниципальную службу в Российской Федерации по форме, утвержденной Указом Президента Российской Федерации от 10 октября 2024 года N 870 </w:t>
      </w:r>
      <w:r>
        <w:t>«</w:t>
      </w:r>
      <w:r w:rsidRPr="00471854">
        <w:t>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>
        <w:t>»</w:t>
      </w:r>
      <w:r w:rsidRPr="00471854">
        <w:t>;</w:t>
      </w:r>
    </w:p>
    <w:p w14:paraId="6707395C" w14:textId="77777777" w:rsidR="004D51BE" w:rsidRPr="00471854" w:rsidRDefault="004D51BE" w:rsidP="004D51BE">
      <w:pPr>
        <w:ind w:firstLine="709"/>
        <w:jc w:val="both"/>
      </w:pPr>
      <w:r w:rsidRPr="00471854">
        <w:lastRenderedPageBreak/>
        <w:t>- копию паспорта или заменяющего его документа (соответствующий документ предъявляется лично по прибытии на конкурс);</w:t>
      </w:r>
    </w:p>
    <w:p w14:paraId="1B3067C6" w14:textId="77777777" w:rsidR="004D51BE" w:rsidRPr="00471854" w:rsidRDefault="004D51BE" w:rsidP="004D51BE">
      <w:pPr>
        <w:ind w:firstLine="709"/>
        <w:jc w:val="both"/>
      </w:pPr>
      <w:r w:rsidRPr="00471854">
        <w:t>- копию трудовой книжки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14:paraId="2B09D93E" w14:textId="77777777" w:rsidR="004D51BE" w:rsidRPr="00471854" w:rsidRDefault="004D51BE" w:rsidP="004D51BE">
      <w:pPr>
        <w:ind w:firstLine="709"/>
        <w:jc w:val="both"/>
      </w:pPr>
      <w:r w:rsidRPr="00471854"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копии документов о присвоении ученой степени, ученого звания;</w:t>
      </w:r>
    </w:p>
    <w:p w14:paraId="33DFEFD9" w14:textId="77777777" w:rsidR="004D51BE" w:rsidRPr="00471854" w:rsidRDefault="004D51BE" w:rsidP="004D51BE">
      <w:pPr>
        <w:ind w:firstLine="709"/>
        <w:jc w:val="both"/>
      </w:pPr>
      <w:r w:rsidRPr="00471854">
        <w:t>- согласие на обработку персональных данных по форме согласно приложению 4 к Положению;</w:t>
      </w:r>
    </w:p>
    <w:p w14:paraId="310126E2" w14:textId="77777777" w:rsidR="004D51BE" w:rsidRPr="00471854" w:rsidRDefault="004D51BE" w:rsidP="004D51BE">
      <w:pPr>
        <w:ind w:firstLine="709"/>
        <w:jc w:val="both"/>
      </w:pPr>
      <w:r w:rsidRPr="00471854">
        <w:t>-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14:paraId="143D77C8" w14:textId="77777777" w:rsidR="004D51BE" w:rsidRDefault="004D51BE" w:rsidP="004D51BE">
      <w:pPr>
        <w:ind w:firstLine="709"/>
        <w:jc w:val="both"/>
      </w:pPr>
      <w:r w:rsidRPr="00471854">
        <w:t xml:space="preserve">- дополнение к анкете для поступления на государственную службу Российской Федерации и муниципальную службу в Российской Федерации по форме согласно приложению </w:t>
      </w:r>
      <w:r>
        <w:t xml:space="preserve">№ </w:t>
      </w:r>
      <w:r w:rsidRPr="00471854">
        <w:t>5 к Положению.</w:t>
      </w:r>
    </w:p>
    <w:p w14:paraId="1528F8AB" w14:textId="77777777" w:rsidR="004D51BE" w:rsidRPr="00471854" w:rsidRDefault="004D51BE" w:rsidP="004D51BE">
      <w:pPr>
        <w:ind w:firstLine="709"/>
        <w:jc w:val="both"/>
      </w:pPr>
      <w:r>
        <w:t xml:space="preserve">4.7. </w:t>
      </w:r>
      <w:r w:rsidRPr="00471854">
        <w:t>Кандидат не допускается к участию в конкурсе:</w:t>
      </w:r>
    </w:p>
    <w:p w14:paraId="5FD876C2" w14:textId="77777777" w:rsidR="004D51BE" w:rsidRPr="00471854" w:rsidRDefault="004D51BE" w:rsidP="004D51BE">
      <w:pPr>
        <w:ind w:firstLine="709"/>
        <w:jc w:val="both"/>
      </w:pPr>
      <w:r w:rsidRPr="00471854">
        <w:t>- в случае несоответствия требованиям пункта 1.5 раздела 1 Положения;</w:t>
      </w:r>
    </w:p>
    <w:p w14:paraId="0E50EAFD" w14:textId="77777777" w:rsidR="004D51BE" w:rsidRDefault="004D51BE" w:rsidP="004D51BE">
      <w:pPr>
        <w:ind w:firstLine="709"/>
        <w:jc w:val="both"/>
      </w:pPr>
      <w:r w:rsidRPr="00471854">
        <w:t>- в случае несвоевременного представления документов, указанных в пункте 4.</w:t>
      </w:r>
      <w:r>
        <w:t>6</w:t>
      </w:r>
      <w:r w:rsidRPr="00471854">
        <w:t xml:space="preserve"> данного раздела Положения, представления их не в полном объеме или с нарушением правил оформления,</w:t>
      </w:r>
      <w:r>
        <w:t xml:space="preserve"> а также</w:t>
      </w:r>
      <w:r w:rsidRPr="00471854">
        <w:t xml:space="preserve"> несоответствия сведений, содержащихся в копиях документов, указанных в пункте 4.</w:t>
      </w:r>
      <w:r>
        <w:t>6</w:t>
      </w:r>
      <w:r w:rsidRPr="00471854">
        <w:t xml:space="preserve"> данного раздела Положения, их оригиналам.</w:t>
      </w:r>
    </w:p>
    <w:p w14:paraId="51539EB6" w14:textId="77777777" w:rsidR="004D51BE" w:rsidRPr="008A3FA2" w:rsidRDefault="004D51BE" w:rsidP="004D51BE">
      <w:pPr>
        <w:ind w:firstLine="709"/>
        <w:jc w:val="both"/>
      </w:pPr>
      <w:r>
        <w:t xml:space="preserve">4.8. </w:t>
      </w:r>
      <w:r w:rsidRPr="002F1ACA">
        <w:t>Уполномоченный орган информирует кандидата о причинах отказа в допуске к участию в конкурсе по электронной почте, указанной в заявлении о включении в резерв, в течение 7 календарных дней со дня приема заявления и документов, представленных кандидатом.</w:t>
      </w:r>
    </w:p>
    <w:p w14:paraId="0FFC8BCE" w14:textId="77777777" w:rsidR="004D51BE" w:rsidRPr="008A3FA2" w:rsidRDefault="004D51BE" w:rsidP="004D51BE">
      <w:pPr>
        <w:widowControl w:val="0"/>
        <w:ind w:firstLine="709"/>
        <w:jc w:val="both"/>
      </w:pPr>
      <w:r>
        <w:t>4.9</w:t>
      </w:r>
      <w:r w:rsidRPr="008A3FA2">
        <w:t xml:space="preserve">. Заседание комиссии проводится </w:t>
      </w:r>
      <w:r>
        <w:t>не позднее чем через 14 днейсо</w:t>
      </w:r>
      <w:r w:rsidRPr="008A3FA2">
        <w:t xml:space="preserve"> дня </w:t>
      </w:r>
      <w:r>
        <w:t>окончания приема документов</w:t>
      </w:r>
      <w:r w:rsidRPr="008A3FA2">
        <w:t xml:space="preserve">. Решение о дате, месте и времени проведения </w:t>
      </w:r>
      <w:r>
        <w:t>конкурса</w:t>
      </w:r>
      <w:r w:rsidRPr="008A3FA2">
        <w:t xml:space="preserve"> принимается председателем комиссии.</w:t>
      </w:r>
    </w:p>
    <w:p w14:paraId="668C0F96" w14:textId="77777777" w:rsidR="004D51BE" w:rsidRDefault="004D51BE" w:rsidP="004D51BE">
      <w:pPr>
        <w:widowControl w:val="0"/>
        <w:ind w:firstLine="709"/>
        <w:jc w:val="both"/>
      </w:pPr>
      <w:r w:rsidRPr="002F1ACA">
        <w:t xml:space="preserve">Уполномоченный орган не позднее чем за 3 календарных дня до даты проведения конкурса информирует кандидата о дате, месте и времени проведения конкурса по электронной почте, указанной в заявлении о включении в резерв, а также размещает информацию о дате, месте и времени проведения конкурса на </w:t>
      </w:r>
      <w:r w:rsidRPr="00C4754E">
        <w:t>официальном сайте муниципального образования «Переславль-Залесский муниципальный округ Ярославской области»</w:t>
      </w:r>
      <w:r w:rsidRPr="002F1ACA">
        <w:t xml:space="preserve"> в информационно-телекоммуникационной сети "Интернет".</w:t>
      </w:r>
    </w:p>
    <w:p w14:paraId="263EDEB6" w14:textId="77777777" w:rsidR="004D51BE" w:rsidRDefault="004D51BE" w:rsidP="004D51BE">
      <w:pPr>
        <w:widowControl w:val="0"/>
        <w:ind w:firstLine="709"/>
        <w:jc w:val="both"/>
      </w:pPr>
      <w:r>
        <w:t xml:space="preserve">4.10. </w:t>
      </w:r>
      <w:r w:rsidRPr="002F1ACA">
        <w:t>Кандидат приглашается на заседание комиссии для проведения интервью (собеседования) в рамках оценки кандидата, осуществляемой в соответствии с абзацем вторым пункта 4.</w:t>
      </w:r>
      <w:r>
        <w:t>3</w:t>
      </w:r>
      <w:r w:rsidRPr="002F1ACA">
        <w:t xml:space="preserve"> данного раздела Положения. Кандидат вправе участвовать в заседании комиссии лично или с использованием видео-конференц-связи.</w:t>
      </w:r>
    </w:p>
    <w:p w14:paraId="54F2B133" w14:textId="77777777" w:rsidR="004D51BE" w:rsidRDefault="004D51BE" w:rsidP="004D51BE">
      <w:pPr>
        <w:widowControl w:val="0"/>
        <w:ind w:firstLine="709"/>
        <w:jc w:val="both"/>
      </w:pPr>
      <w:r w:rsidRPr="002F1ACA">
        <w:t>В случае неявки кандидата для проведения интервью (собеседования) комиссия принимает решение о переносе рассмотрения его кандидатуры на следующее заседание комиссии, если причина неявки признана комиссией уважительной (отпуск, командировка, болезнь и тому подобное), либо об отказе во включении в резерв, если причина неявки не признана комиссией уважительной.</w:t>
      </w:r>
    </w:p>
    <w:p w14:paraId="7D84DD7F" w14:textId="77777777" w:rsidR="004D51BE" w:rsidRPr="008A3FA2" w:rsidRDefault="004D51BE" w:rsidP="004D51BE">
      <w:pPr>
        <w:widowControl w:val="0"/>
        <w:ind w:firstLine="709"/>
        <w:jc w:val="both"/>
      </w:pPr>
      <w:r>
        <w:t xml:space="preserve">4.11. </w:t>
      </w:r>
      <w:r w:rsidRPr="002F1ACA">
        <w:t>В случае принятия решения о включении кандидата в резерв комиссия определяет конкретные целевые управленческие должности (не менее одной), для замещения которых кандидат включается в резерв.</w:t>
      </w:r>
    </w:p>
    <w:p w14:paraId="6D324785" w14:textId="77777777" w:rsidR="004D51BE" w:rsidRPr="008A3FA2" w:rsidRDefault="004D51BE" w:rsidP="004D51BE">
      <w:pPr>
        <w:widowControl w:val="0"/>
        <w:ind w:firstLine="709"/>
        <w:jc w:val="both"/>
      </w:pPr>
      <w:r>
        <w:t>4.</w:t>
      </w:r>
      <w:r w:rsidRPr="008A3FA2">
        <w:t>1</w:t>
      </w:r>
      <w:r>
        <w:t>2</w:t>
      </w:r>
      <w:r w:rsidRPr="008A3FA2">
        <w:t>. Решение по вопросу о включении в резерв принимается комиссией в отсутствие кандидата и является основанием для включения кандидата в резерв или отказа во включении в резерв.</w:t>
      </w:r>
    </w:p>
    <w:p w14:paraId="3CEEB938" w14:textId="77777777" w:rsidR="004D51BE" w:rsidRPr="008A3FA2" w:rsidRDefault="004D51BE" w:rsidP="004D51BE">
      <w:pPr>
        <w:widowControl w:val="0"/>
        <w:ind w:firstLine="709"/>
        <w:jc w:val="both"/>
      </w:pPr>
      <w:r>
        <w:t>4.</w:t>
      </w:r>
      <w:r w:rsidRPr="008A3FA2">
        <w:t>1</w:t>
      </w:r>
      <w:r>
        <w:t>3</w:t>
      </w:r>
      <w:r w:rsidRPr="008A3FA2">
        <w:t xml:space="preserve">. Решение о включении в резерв оформляется распоряжением Администрации </w:t>
      </w:r>
      <w:r w:rsidRPr="008A3FA2">
        <w:lastRenderedPageBreak/>
        <w:t>Переславл</w:t>
      </w:r>
      <w:r>
        <w:t>ь</w:t>
      </w:r>
      <w:r w:rsidRPr="008A3FA2">
        <w:t>-Залесского</w:t>
      </w:r>
      <w:r>
        <w:t xml:space="preserve"> муниципального округа, которое издается не позднее 3 рабочих дней со дня принятия решения</w:t>
      </w:r>
      <w:r w:rsidRPr="008A3FA2">
        <w:t>.</w:t>
      </w:r>
    </w:p>
    <w:p w14:paraId="2D447595" w14:textId="77777777" w:rsidR="004D51BE" w:rsidRDefault="004D51BE" w:rsidP="004D51BE">
      <w:pPr>
        <w:widowControl w:val="0"/>
        <w:ind w:firstLine="709"/>
        <w:jc w:val="both"/>
      </w:pPr>
      <w:r w:rsidRPr="008A3FA2">
        <w:t>Подготовка проекта распоряжения о включении в резерв осуществляется Уполномоченным органом.</w:t>
      </w:r>
    </w:p>
    <w:p w14:paraId="365F9F9C" w14:textId="77777777" w:rsidR="004D51BE" w:rsidRDefault="004D51BE" w:rsidP="004D51BE">
      <w:pPr>
        <w:widowControl w:val="0"/>
        <w:ind w:firstLine="709"/>
        <w:jc w:val="both"/>
      </w:pPr>
      <w:r>
        <w:t xml:space="preserve">4.14. </w:t>
      </w:r>
      <w:r w:rsidRPr="002F1ACA">
        <w:t xml:space="preserve">Уполномоченный </w:t>
      </w:r>
      <w:r w:rsidRPr="00E21DA5">
        <w:t xml:space="preserve">орган </w:t>
      </w:r>
      <w:r w:rsidR="00E21DA5" w:rsidRPr="00E21DA5">
        <w:t xml:space="preserve">готовит </w:t>
      </w:r>
      <w:r w:rsidR="00E21DA5" w:rsidRPr="00E21DA5">
        <w:rPr>
          <w:rStyle w:val="af4"/>
          <w:b w:val="0"/>
        </w:rPr>
        <w:t>выписку</w:t>
      </w:r>
      <w:r w:rsidR="00E21DA5" w:rsidRPr="00E21DA5">
        <w:t xml:space="preserve"> (или уведомление) </w:t>
      </w:r>
      <w:r w:rsidRPr="00E21DA5">
        <w:t>в течение 3</w:t>
      </w:r>
      <w:r w:rsidRPr="002F1ACA">
        <w:t xml:space="preserve"> рабочих дней со дня принятия решения по вопросу о включении в резерв</w:t>
      </w:r>
      <w:r w:rsidR="00E21DA5">
        <w:t xml:space="preserve"> или отказе во включении в резерв</w:t>
      </w:r>
      <w:r w:rsidRPr="002F1ACA">
        <w:t xml:space="preserve"> </w:t>
      </w:r>
      <w:r w:rsidR="00E21DA5">
        <w:t xml:space="preserve">и </w:t>
      </w:r>
      <w:r w:rsidRPr="002F1ACA">
        <w:t>информирует кандидата посредством электронной почты, указанной в заявлении о включении в резерв, и субъекта формирования резерва, к номенклатуре должностей которого относится вакантная целевая управленческая должность, посредством закрытого контура единой системы электронного документооборота органов государственной власти Ярославской области.</w:t>
      </w:r>
    </w:p>
    <w:p w14:paraId="0D7AEC48" w14:textId="77777777" w:rsidR="004D51BE" w:rsidRPr="008A3FA2" w:rsidRDefault="004D51BE" w:rsidP="004D51BE">
      <w:pPr>
        <w:widowControl w:val="0"/>
        <w:ind w:firstLine="709"/>
        <w:jc w:val="both"/>
      </w:pPr>
      <w:r>
        <w:t>4.</w:t>
      </w:r>
      <w:r w:rsidRPr="008A3FA2">
        <w:t>1</w:t>
      </w:r>
      <w:r>
        <w:t>5</w:t>
      </w:r>
      <w:r w:rsidRPr="008A3FA2">
        <w:t>. Включение кандидата в резерв осуществляется сроком на 3 года со дня издания соответствующего распоряжения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.</w:t>
      </w:r>
    </w:p>
    <w:p w14:paraId="3FC73A02" w14:textId="27AF77F5" w:rsidR="004D51BE" w:rsidRPr="008A3FA2" w:rsidRDefault="004D51BE" w:rsidP="004D51BE">
      <w:pPr>
        <w:widowControl w:val="0"/>
        <w:ind w:firstLine="709"/>
        <w:jc w:val="both"/>
      </w:pPr>
      <w:r>
        <w:t>4.16</w:t>
      </w:r>
      <w:r w:rsidRPr="008A3FA2">
        <w:t xml:space="preserve">. Документы кандидатов, не допущенных к участию в </w:t>
      </w:r>
      <w:r>
        <w:t>конкурсе</w:t>
      </w:r>
      <w:r w:rsidRPr="008A3FA2">
        <w:t>,</w:t>
      </w:r>
      <w:r w:rsidR="00D22DBB">
        <w:t xml:space="preserve"> </w:t>
      </w:r>
      <w:r w:rsidRPr="008A3FA2">
        <w:t>и кандидатов, которым было отказано во включении в резерв, возвращаются им по письменному заявлению в течение 3 лет со дня завершения конкурса. До истечения указанного срока документы хранятся в </w:t>
      </w:r>
      <w:r>
        <w:t>архиве Администрации Переславль-Залесского муниципального округа</w:t>
      </w:r>
      <w:r w:rsidRPr="008A3FA2">
        <w:t>, после чего подлежат уничтожению.</w:t>
      </w:r>
    </w:p>
    <w:p w14:paraId="59092CE0" w14:textId="77777777" w:rsidR="004D51BE" w:rsidRDefault="004D51BE" w:rsidP="004D51BE">
      <w:pPr>
        <w:ind w:firstLine="709"/>
        <w:jc w:val="both"/>
      </w:pPr>
      <w:r>
        <w:t xml:space="preserve">4.17. </w:t>
      </w:r>
      <w:r w:rsidRPr="00E546F2">
        <w:t>Отбор для замещения целевых управленческих должностей проводится</w:t>
      </w:r>
      <w:r w:rsidRPr="00F61F4C">
        <w:t xml:space="preserve"> комиссией в целях удовлетворения текущей потребности в управленческих кадрах в случае отсутствия в резерве кандидатов для замещения целевой управленческой должности при наличии:</w:t>
      </w:r>
    </w:p>
    <w:p w14:paraId="500B7886" w14:textId="77777777" w:rsidR="004D51BE" w:rsidRPr="00F61F4C" w:rsidRDefault="004D51BE" w:rsidP="004D51BE">
      <w:pPr>
        <w:pStyle w:val="af3"/>
        <w:spacing w:before="0" w:beforeAutospacing="0" w:after="0" w:afterAutospacing="0" w:line="288" w:lineRule="atLeast"/>
        <w:ind w:firstLine="540"/>
        <w:jc w:val="both"/>
      </w:pPr>
      <w:r w:rsidRPr="00F61F4C">
        <w:t>- предложения субъекта формирования резерва о проведении отбора;</w:t>
      </w:r>
    </w:p>
    <w:p w14:paraId="631B7CC7" w14:textId="77777777" w:rsidR="004D51BE" w:rsidRPr="00F61F4C" w:rsidRDefault="004D51BE" w:rsidP="004D51BE">
      <w:pPr>
        <w:ind w:firstLine="709"/>
        <w:jc w:val="both"/>
      </w:pPr>
      <w:r w:rsidRPr="00F61F4C">
        <w:t>- одного или нескольких кандидатов, рекомендованных субъектом формирования резерва;</w:t>
      </w:r>
    </w:p>
    <w:p w14:paraId="308EBECD" w14:textId="77777777" w:rsidR="004D51BE" w:rsidRDefault="004D51BE" w:rsidP="004D51BE">
      <w:pPr>
        <w:ind w:firstLine="709"/>
        <w:jc w:val="both"/>
      </w:pPr>
      <w:r w:rsidRPr="00F61F4C">
        <w:t>- вакантной целевой управленческой должности либо необходимости в оперативном замещении вакантной целевой управленческой должности в сроки, не позволяющие провести конкурс.</w:t>
      </w:r>
    </w:p>
    <w:p w14:paraId="6F3A9683" w14:textId="77777777" w:rsidR="004D51BE" w:rsidRPr="00F61F4C" w:rsidRDefault="004D51BE" w:rsidP="004D51BE">
      <w:pPr>
        <w:ind w:firstLine="709"/>
        <w:jc w:val="both"/>
      </w:pPr>
      <w:r>
        <w:t xml:space="preserve">4.18. </w:t>
      </w:r>
      <w:r w:rsidRPr="00F61F4C">
        <w:t xml:space="preserve">Для проведения отбора для замещения целевых управленческих должностей субъект формирования резерва самостоятельно осуществляет предварительный отбор кандидатов, а кандидаты направляют субъекту формирования резерва документы, представляемые в соответствии с пунктом </w:t>
      </w:r>
      <w:r w:rsidRPr="0002251A">
        <w:t>4.</w:t>
      </w:r>
      <w:r>
        <w:t>6</w:t>
      </w:r>
      <w:r w:rsidRPr="00F61F4C">
        <w:t xml:space="preserve"> данного раздела Положения для участия в конкурсе.</w:t>
      </w:r>
    </w:p>
    <w:p w14:paraId="35AD09D7" w14:textId="77777777" w:rsidR="004D51BE" w:rsidRDefault="004D51BE" w:rsidP="004D51BE">
      <w:pPr>
        <w:ind w:firstLine="709"/>
        <w:jc w:val="both"/>
      </w:pPr>
      <w:r w:rsidRPr="00F61F4C">
        <w:t xml:space="preserve">Отбор для замещения целевых управленческих должностей может быть осуществлен уполномоченным органом на основании поручения </w:t>
      </w:r>
      <w:r>
        <w:t>Главы Переславль-Залесского муниципального округа.</w:t>
      </w:r>
    </w:p>
    <w:p w14:paraId="4A5F4676" w14:textId="77777777" w:rsidR="004D51BE" w:rsidRPr="00551F13" w:rsidRDefault="004D51BE" w:rsidP="004D51BE">
      <w:pPr>
        <w:ind w:firstLine="709"/>
        <w:jc w:val="both"/>
      </w:pPr>
      <w:r>
        <w:t xml:space="preserve">4.19. </w:t>
      </w:r>
      <w:r w:rsidRPr="00551F13">
        <w:t>Субъект формирования резерва, к номенклатуре должностей которого относится целевая управленческая должность, для замещения которой проводится отбор, в срок не позднее чем за 10 рабочих дней до планируемой даты замещения целевой управленческой должности направляет в уполномоченный орган:</w:t>
      </w:r>
    </w:p>
    <w:p w14:paraId="441EF00A" w14:textId="77777777" w:rsidR="004D51BE" w:rsidRPr="00551F13" w:rsidRDefault="004D51BE" w:rsidP="004D51BE">
      <w:pPr>
        <w:ind w:firstLine="709"/>
        <w:jc w:val="both"/>
      </w:pPr>
      <w:r w:rsidRPr="00551F13">
        <w:t xml:space="preserve">- предложение о рассмотрении комиссией кандидатуры для замещения целевой управленческой должности по форме согласно </w:t>
      </w:r>
      <w:proofErr w:type="gramStart"/>
      <w:r w:rsidRPr="00551F13">
        <w:t xml:space="preserve">приложению </w:t>
      </w:r>
      <w:r>
        <w:t xml:space="preserve"> №</w:t>
      </w:r>
      <w:proofErr w:type="gramEnd"/>
      <w:r w:rsidRPr="00551F13">
        <w:t>6 к Положению;</w:t>
      </w:r>
    </w:p>
    <w:p w14:paraId="71EB7AEF" w14:textId="77777777" w:rsidR="004D51BE" w:rsidRPr="00551F13" w:rsidRDefault="004D51BE" w:rsidP="004D51BE">
      <w:pPr>
        <w:ind w:firstLine="709"/>
        <w:jc w:val="both"/>
      </w:pPr>
      <w:r w:rsidRPr="00551F13">
        <w:t>- документы на каждого из рекомендованных кандидатов.</w:t>
      </w:r>
    </w:p>
    <w:p w14:paraId="71D811B7" w14:textId="77777777" w:rsidR="004D51BE" w:rsidRDefault="004D51BE" w:rsidP="004D51BE">
      <w:pPr>
        <w:ind w:firstLine="709"/>
        <w:jc w:val="both"/>
      </w:pPr>
      <w:r w:rsidRPr="00551F13">
        <w:t>Рекомендованные кандидаты могут самостоятельно представить документы в уполномоченный орган.</w:t>
      </w:r>
    </w:p>
    <w:p w14:paraId="092C9318" w14:textId="77777777" w:rsidR="004D51BE" w:rsidRDefault="004D51BE" w:rsidP="004D51BE">
      <w:pPr>
        <w:ind w:firstLine="709"/>
        <w:jc w:val="both"/>
      </w:pPr>
      <w:r>
        <w:t xml:space="preserve">4.20. </w:t>
      </w:r>
      <w:r w:rsidRPr="00551F13">
        <w:t>Кандидат не допускается к участию в отборе для замещения целевых управленческих должностей в случаях и порядке, установленных пунктами 4.</w:t>
      </w:r>
      <w:r>
        <w:t>7</w:t>
      </w:r>
      <w:r w:rsidRPr="00551F13">
        <w:t xml:space="preserve"> и 4.</w:t>
      </w:r>
      <w:r>
        <w:t>8</w:t>
      </w:r>
      <w:r w:rsidRPr="00551F13">
        <w:t xml:space="preserve"> данного раздела Положения.</w:t>
      </w:r>
    </w:p>
    <w:p w14:paraId="0E13ABB4" w14:textId="77777777" w:rsidR="004D51BE" w:rsidRDefault="004D51BE" w:rsidP="004D51BE">
      <w:pPr>
        <w:ind w:firstLine="709"/>
        <w:jc w:val="both"/>
      </w:pPr>
      <w:r>
        <w:t xml:space="preserve">4.21. </w:t>
      </w:r>
      <w:r w:rsidRPr="00551F13">
        <w:t>Заседание комиссии для отбора кандидатов проводится не позднее чем через 14 календарных дней после поступления документов, указанных в пункте 4.</w:t>
      </w:r>
      <w:r>
        <w:t>19</w:t>
      </w:r>
      <w:r w:rsidRPr="00551F13">
        <w:t xml:space="preserve"> данного </w:t>
      </w:r>
      <w:r w:rsidRPr="00551F13">
        <w:lastRenderedPageBreak/>
        <w:t>раздела Положения. Решение о дате, месте и времени проведения отбора кандидатов для замещения целевых управленческих должностей принимается председателем комиссии.</w:t>
      </w:r>
    </w:p>
    <w:p w14:paraId="23AEE3C5" w14:textId="77777777" w:rsidR="004D51BE" w:rsidRDefault="004D51BE" w:rsidP="004D51BE">
      <w:pPr>
        <w:ind w:firstLine="709"/>
        <w:jc w:val="both"/>
      </w:pPr>
      <w:r w:rsidRPr="00551F13">
        <w:t>Уполномоченный орган в срок не позднее чем за 3 рабочих дня до даты проведения отбора информирует кандидатов о месте, дате и времени его проведения по электронной почте.</w:t>
      </w:r>
    </w:p>
    <w:p w14:paraId="0764CC12" w14:textId="77777777" w:rsidR="004D51BE" w:rsidRDefault="004D51BE" w:rsidP="004D51BE">
      <w:pPr>
        <w:ind w:firstLine="709"/>
        <w:jc w:val="both"/>
      </w:pPr>
      <w:r>
        <w:t xml:space="preserve">4.22. </w:t>
      </w:r>
      <w:r w:rsidRPr="00551F13">
        <w:t>Принятие и оформление решений о включении в резерв (об отказе во включении в резерв), информирование кандидатов, хранение документов кандидатов при проведении отбора кандидатов для замещения целевых управленческих должностей осуществляются в порядке, установленном для соответствующих процедур при проведении конкурса в соответствии с пунктами 4.1</w:t>
      </w:r>
      <w:r>
        <w:t>1</w:t>
      </w:r>
      <w:r w:rsidRPr="00551F13">
        <w:t xml:space="preserve"> - 4.1</w:t>
      </w:r>
      <w:r>
        <w:t>6</w:t>
      </w:r>
      <w:r w:rsidRPr="00551F13">
        <w:t xml:space="preserve"> данного раздела Положения.</w:t>
      </w:r>
    </w:p>
    <w:p w14:paraId="40F5774D" w14:textId="77777777" w:rsidR="004D51BE" w:rsidRPr="008A3FA2" w:rsidRDefault="004D51BE" w:rsidP="004D51BE">
      <w:pPr>
        <w:ind w:firstLine="709"/>
        <w:jc w:val="both"/>
      </w:pPr>
      <w:r>
        <w:t xml:space="preserve">4.23 </w:t>
      </w:r>
      <w:r w:rsidRPr="00551F13">
        <w:t>Расходы, связанные с участием в процедурах по формированию резерва (расходы на проезд,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14:paraId="23EE979F" w14:textId="77777777" w:rsidR="004D51BE" w:rsidRPr="008A3FA2" w:rsidRDefault="004D51BE" w:rsidP="004D51BE">
      <w:pPr>
        <w:jc w:val="both"/>
      </w:pPr>
    </w:p>
    <w:p w14:paraId="133B6FA7" w14:textId="77777777" w:rsidR="004D51BE" w:rsidRPr="008A3FA2" w:rsidRDefault="004D51BE" w:rsidP="004D51BE">
      <w:pPr>
        <w:jc w:val="center"/>
      </w:pPr>
      <w:r>
        <w:t>5</w:t>
      </w:r>
      <w:r w:rsidRPr="008A3FA2">
        <w:t>. Работа с резервом и использование резерва</w:t>
      </w:r>
    </w:p>
    <w:p w14:paraId="6A3718AE" w14:textId="77777777" w:rsidR="004D51BE" w:rsidRPr="008A3FA2" w:rsidRDefault="004D51BE" w:rsidP="004D51BE"/>
    <w:p w14:paraId="5EBAC232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5.1. Работа с резервом заключается в организации:</w:t>
      </w:r>
    </w:p>
    <w:p w14:paraId="3DB8E316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профессионально-личностного развития лиц, включенных в резерв;</w:t>
      </w:r>
    </w:p>
    <w:p w14:paraId="78ECA48C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информационного взаимодействия с лицами, включенными в резерв.</w:t>
      </w:r>
    </w:p>
    <w:p w14:paraId="29717BBB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5.2. Профессионально-личностное развитие лиц, включенных в резерв, осуществляется уполномоченным органом в соответствии с указом Губернатора области, определяющим порядок организации профессионального развития кадров в государственных органах.</w:t>
      </w:r>
    </w:p>
    <w:p w14:paraId="01A48BEE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5.3. Информационное взаимодействие с лицами, включенными в резерв, осуществляется уполномоченным органом на регулярной основе путем:</w:t>
      </w:r>
    </w:p>
    <w:p w14:paraId="2098D885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информирования о мероприятиях по профессиональному развитию лиц, включенных в резерв, а также направления предложений об участии в указанных мероприятиях;</w:t>
      </w:r>
    </w:p>
    <w:p w14:paraId="22B71C7E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информирования о проектах и мероприятиях, направленных на совершенствование государственного и муниципального управления, а также направления предложений об участии в указанных проектах и мероприятиях;</w:t>
      </w:r>
    </w:p>
    <w:p w14:paraId="65CCD943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направления иных информационных и справочных материалов;</w:t>
      </w:r>
    </w:p>
    <w:p w14:paraId="7EB7CC78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проведения исследований, в том числе опросов, тестирований лиц, включенных в резерв.</w:t>
      </w:r>
    </w:p>
    <w:p w14:paraId="6C2C1A1E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5.4. Лица, включенные в резерв, обязаны:</w:t>
      </w:r>
    </w:p>
    <w:p w14:paraId="72F2DAEB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представить уполномоченному органу адрес электронной почты и иные контактные данные, в том числе актуальные сведения о месте работы и замещаемой должности;</w:t>
      </w:r>
    </w:p>
    <w:p w14:paraId="69C56A78" w14:textId="77777777" w:rsidR="004D51BE" w:rsidRPr="00551F13" w:rsidRDefault="004D51BE" w:rsidP="004D51BE">
      <w:pPr>
        <w:widowControl w:val="0"/>
        <w:ind w:firstLine="709"/>
        <w:jc w:val="both"/>
      </w:pPr>
      <w:r w:rsidRPr="00551F13">
        <w:t>- обеспечивать актуализацию контактных данных в срок не позднее 30 календарных дней после их изменения;</w:t>
      </w:r>
    </w:p>
    <w:p w14:paraId="55927C99" w14:textId="77777777" w:rsidR="004D51BE" w:rsidRDefault="004D51BE" w:rsidP="004D51BE">
      <w:pPr>
        <w:widowControl w:val="0"/>
        <w:ind w:firstLine="709"/>
        <w:jc w:val="both"/>
      </w:pPr>
      <w:r w:rsidRPr="00551F13">
        <w:t xml:space="preserve">- участвовать в информационном взаимодействии. </w:t>
      </w:r>
    </w:p>
    <w:p w14:paraId="6FC2CED9" w14:textId="77777777" w:rsidR="004D51BE" w:rsidRDefault="004D51BE" w:rsidP="004D51BE">
      <w:pPr>
        <w:widowControl w:val="0"/>
        <w:ind w:firstLine="709"/>
        <w:jc w:val="both"/>
      </w:pPr>
      <w:r>
        <w:t>5.</w:t>
      </w:r>
      <w:r w:rsidRPr="008A3FA2">
        <w:t>5. Случаи отказа от информационного взаимодействия с </w:t>
      </w:r>
      <w:r>
        <w:t>У</w:t>
      </w:r>
      <w:r w:rsidRPr="008A3FA2">
        <w:t xml:space="preserve">полномоченным органом, а также случаи уклонения от представления и актуализации контактных данных учитываются </w:t>
      </w:r>
      <w:r>
        <w:t>У</w:t>
      </w:r>
      <w:r w:rsidRPr="008A3FA2">
        <w:t xml:space="preserve">полномоченным органом при определении динамики профессионально-личностного развития лиц, включенных в </w:t>
      </w:r>
      <w:r w:rsidRPr="00E0234F">
        <w:t xml:space="preserve">резерв, в соответствии с указом Губернатора области, определяющим порядок организации профессионального развития кадров в государственных органах. </w:t>
      </w:r>
    </w:p>
    <w:p w14:paraId="1F864FCC" w14:textId="77777777" w:rsidR="004D51BE" w:rsidRPr="008A3FA2" w:rsidRDefault="004D51BE" w:rsidP="004D51BE">
      <w:pPr>
        <w:widowControl w:val="0"/>
        <w:ind w:firstLine="709"/>
        <w:jc w:val="both"/>
      </w:pPr>
      <w:r>
        <w:t>5.</w:t>
      </w:r>
      <w:r w:rsidRPr="008A3FA2">
        <w:t>6. Основными направлениями использования резерва являются:</w:t>
      </w:r>
    </w:p>
    <w:p w14:paraId="7EB00D69" w14:textId="77777777" w:rsidR="004D51BE" w:rsidRPr="008A3FA2" w:rsidRDefault="004D51BE" w:rsidP="004D51BE">
      <w:pPr>
        <w:ind w:firstLine="709"/>
        <w:jc w:val="both"/>
      </w:pPr>
      <w:r w:rsidRPr="008A3FA2">
        <w:t>-</w:t>
      </w:r>
      <w:r w:rsidRPr="008A3FA2">
        <w:rPr>
          <w:lang w:val="en-US"/>
        </w:rPr>
        <w:t> </w:t>
      </w:r>
      <w:r w:rsidRPr="008A3FA2">
        <w:t>назначение</w:t>
      </w:r>
      <w:r>
        <w:t xml:space="preserve"> (избрание)</w:t>
      </w:r>
      <w:r w:rsidRPr="008A3FA2">
        <w:t xml:space="preserve"> лиц, включенных в резерв, на вакантные целевые управленческие должности в системе местного самоуправления;</w:t>
      </w:r>
    </w:p>
    <w:p w14:paraId="42FF8036" w14:textId="77777777" w:rsidR="004D51BE" w:rsidRPr="008A3FA2" w:rsidRDefault="004D51BE" w:rsidP="004D51BE">
      <w:pPr>
        <w:widowControl w:val="0"/>
        <w:ind w:firstLine="709"/>
        <w:jc w:val="both"/>
      </w:pPr>
      <w:r w:rsidRPr="008A3FA2">
        <w:t>- привлечение лиц, включенных в резерв, к реализации проектов и мероприятий, направленных на совершенствование муниципального управления.</w:t>
      </w:r>
    </w:p>
    <w:p w14:paraId="5EE67640" w14:textId="77777777" w:rsidR="004D51BE" w:rsidRDefault="004D51BE" w:rsidP="004D51BE">
      <w:pPr>
        <w:widowControl w:val="0"/>
        <w:ind w:firstLine="709"/>
        <w:jc w:val="both"/>
      </w:pPr>
      <w:r>
        <w:lastRenderedPageBreak/>
        <w:t>5.</w:t>
      </w:r>
      <w:r w:rsidRPr="006253CC">
        <w:t>7. Замещение вакантной целевой управленческой должности, назначение на которую производится Главой Переславл</w:t>
      </w:r>
      <w:r>
        <w:t>ь</w:t>
      </w:r>
      <w:r w:rsidRPr="006253CC">
        <w:t>-Залесского</w:t>
      </w:r>
      <w:r>
        <w:t xml:space="preserve"> муниципального округа</w:t>
      </w:r>
      <w:r w:rsidRPr="006253CC">
        <w:t>, осуществляется из резерва или иными способами по решению Главы Переславл</w:t>
      </w:r>
      <w:r>
        <w:t>ь</w:t>
      </w:r>
      <w:r w:rsidRPr="006253CC">
        <w:t>-Залесского</w:t>
      </w:r>
      <w:r>
        <w:t xml:space="preserve"> муниципального округа</w:t>
      </w:r>
      <w:r w:rsidRPr="006253CC">
        <w:t>.</w:t>
      </w:r>
    </w:p>
    <w:p w14:paraId="4A535EE6" w14:textId="77777777" w:rsidR="004D51BE" w:rsidRDefault="004D51BE" w:rsidP="004D51BE">
      <w:pPr>
        <w:widowControl w:val="0"/>
        <w:ind w:firstLine="709"/>
        <w:jc w:val="both"/>
      </w:pPr>
      <w:r w:rsidRPr="00E0234F">
        <w:t xml:space="preserve">Замещение вакантной целевой управленческой должности, назначение на которую производится </w:t>
      </w:r>
      <w:r>
        <w:t>руководителем отраслевого (функционального) органа Администрации Переславль-Залесского муниципального округа обладающего правами юридического лица</w:t>
      </w:r>
      <w:r w:rsidRPr="00E0234F">
        <w:t>, осуществляется из резерва, если иное не установлено пунктами 5.8 - 5.10 данного раздела Положения.</w:t>
      </w:r>
    </w:p>
    <w:p w14:paraId="7B6C7BBC" w14:textId="77777777" w:rsidR="004D51BE" w:rsidRDefault="004D51BE" w:rsidP="004D51BE">
      <w:pPr>
        <w:widowControl w:val="0"/>
        <w:ind w:firstLine="709"/>
        <w:jc w:val="both"/>
      </w:pPr>
      <w:r>
        <w:t>5.</w:t>
      </w:r>
      <w:r w:rsidRPr="006253CC">
        <w:t>8. Замещение вакантной целевой управленческой должности руководителя муниципально</w:t>
      </w:r>
      <w:r>
        <w:t>гоучреждения</w:t>
      </w:r>
      <w:r w:rsidRPr="006253CC">
        <w:t xml:space="preserve"> осуществляется из резерва. </w:t>
      </w:r>
    </w:p>
    <w:p w14:paraId="0BD3E7DE" w14:textId="51E6AB97" w:rsidR="004D51BE" w:rsidRDefault="004D51BE" w:rsidP="004D51BE">
      <w:pPr>
        <w:widowControl w:val="0"/>
        <w:ind w:firstLine="709"/>
        <w:jc w:val="both"/>
      </w:pPr>
      <w:r>
        <w:t xml:space="preserve">5.9. </w:t>
      </w:r>
      <w:r w:rsidRPr="005B16B0">
        <w:t>Замещение вакантной целевой управленческой должности</w:t>
      </w:r>
      <w:r>
        <w:t xml:space="preserve">: </w:t>
      </w:r>
      <w:r w:rsidR="00E131C7">
        <w:t xml:space="preserve">первого </w:t>
      </w:r>
      <w:r w:rsidR="00E131C7" w:rsidRPr="008A3FA2">
        <w:t>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экономическому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по безопасности-начальник управления делами 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социальному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развитию инфраструктуры</w:t>
      </w:r>
      <w:r>
        <w:t xml:space="preserve">, </w:t>
      </w:r>
      <w:r w:rsidRPr="002B169F">
        <w:t>руководителя отраслевого (функционального) органа Администрации Переславль-Залесского муниципального округа</w:t>
      </w:r>
      <w:r>
        <w:t>,</w:t>
      </w:r>
      <w:r w:rsidRPr="005B16B0">
        <w:t xml:space="preserve"> заместителя руководителя </w:t>
      </w:r>
      <w:r>
        <w:t>отраслевого (функционального) органа Администрации Переславль-Залесского муниципального округа</w:t>
      </w:r>
      <w:r w:rsidRPr="005B16B0">
        <w:t>, начальника отдела отраслевого (функционального) органа Администрации Переславль-Залесского муниципального округа лицом, не включенным в резерв, осуществляется после рекомендации комиссии по решению субъекта формирования резерва, к номенклатуре должностей которого относится вакантная целевая управленческая должность, только в случае, если лицо, предлагаемое для замещения целевой управленческой должности, не соответствует требованиям Положения к возрасту и (или) наличию стажа управленческой деятельности, а иные кандидаты для замещения целевой управленческой должности в резерве отсутствуют.</w:t>
      </w:r>
    </w:p>
    <w:p w14:paraId="5B72D9D5" w14:textId="77777777" w:rsidR="004D51BE" w:rsidRDefault="004D51BE" w:rsidP="004D51BE">
      <w:pPr>
        <w:widowControl w:val="0"/>
        <w:ind w:firstLine="709"/>
        <w:jc w:val="both"/>
      </w:pPr>
      <w:r w:rsidRPr="005B16B0">
        <w:t>Комиссия проводит собеседование с кандидатом, указанным в абзаце первом данного пункта, и дает рекомендации (или сообщает об отказе в рекомендации) о назначении на целевую управленческую должность, о чем уполномоченный орган информирует субъекта формирования резерва в течение 3 рабочих дней после принятия комиссией данного решения.</w:t>
      </w:r>
    </w:p>
    <w:p w14:paraId="601BA455" w14:textId="77777777" w:rsidR="004D51BE" w:rsidRDefault="004D51BE" w:rsidP="004D51BE">
      <w:pPr>
        <w:widowControl w:val="0"/>
        <w:ind w:firstLine="709"/>
        <w:jc w:val="both"/>
      </w:pPr>
      <w:r>
        <w:t xml:space="preserve">5.10. </w:t>
      </w:r>
      <w:r w:rsidRPr="005B16B0">
        <w:t>Требование пункта 5.7 данного раздела Положения о замещении вакантной целевой управленческой должности из резерва не применяется:</w:t>
      </w:r>
    </w:p>
    <w:p w14:paraId="1F7C368F" w14:textId="0398F73B" w:rsidR="004D51BE" w:rsidRDefault="004D51BE" w:rsidP="004D51BE">
      <w:pPr>
        <w:widowControl w:val="0"/>
        <w:ind w:firstLine="709"/>
        <w:jc w:val="both"/>
      </w:pPr>
      <w:r>
        <w:t xml:space="preserve">- </w:t>
      </w:r>
      <w:r w:rsidRPr="005B16B0">
        <w:t>в отношении лица, замещающего должность</w:t>
      </w:r>
      <w:r>
        <w:t xml:space="preserve">: </w:t>
      </w:r>
      <w:r w:rsidR="00E131C7">
        <w:t xml:space="preserve">первого </w:t>
      </w:r>
      <w:r w:rsidR="00E131C7" w:rsidRPr="008A3FA2">
        <w:t>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экономическому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по безопасности-начальник управления делами 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социальному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развитию инфраструктуры</w:t>
      </w:r>
      <w:r>
        <w:t xml:space="preserve">, </w:t>
      </w:r>
      <w:r w:rsidRPr="002B169F">
        <w:t>руководителя отраслевого (функционального) органа Администрации Переславль-Залесского муниципального округа</w:t>
      </w:r>
      <w:r>
        <w:t>,</w:t>
      </w:r>
      <w:r w:rsidRPr="002B169F">
        <w:t xml:space="preserve"> руководителя отраслевого (функционального) органа Администрации Переславль-Залесского муниципального округа</w:t>
      </w:r>
      <w:r>
        <w:t>,</w:t>
      </w:r>
      <w:r w:rsidRPr="005B16B0">
        <w:t xml:space="preserve"> заместителя руководителя </w:t>
      </w:r>
      <w:r>
        <w:t>отраслевого (функционального) органа Администрации Переславль-Залесского муниципального округа</w:t>
      </w:r>
      <w:r w:rsidRPr="005B16B0">
        <w:t xml:space="preserve">, начальника отдела отраслевого (функционального) органа Администрации Переславль-Залесского муниципального округа, при сокращении должностей </w:t>
      </w:r>
      <w:r>
        <w:t>муниципальной службы Администрации Переславль-Залесского муниципального округа</w:t>
      </w:r>
      <w:r w:rsidRPr="005B16B0">
        <w:t xml:space="preserve"> или упразднении отраслевого (функционального) органа Администрации Переславль-Залесского муниципального округа;</w:t>
      </w:r>
    </w:p>
    <w:p w14:paraId="7B45D214" w14:textId="77777777" w:rsidR="004D51BE" w:rsidRPr="00913C8C" w:rsidRDefault="004D51BE" w:rsidP="004D51BE">
      <w:pPr>
        <w:pStyle w:val="s1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913C8C">
        <w:rPr>
          <w:color w:val="000000"/>
        </w:rPr>
        <w:t>при заключении служебного контракта для назначения на ту же должность на новый срок;</w:t>
      </w:r>
    </w:p>
    <w:p w14:paraId="40994A11" w14:textId="19D36BA9" w:rsidR="004D51BE" w:rsidRPr="00913C8C" w:rsidRDefault="004D51BE" w:rsidP="004D51BE">
      <w:pPr>
        <w:pStyle w:val="s1"/>
        <w:spacing w:before="0" w:beforeAutospacing="0" w:after="0" w:afterAutospacing="0"/>
        <w:ind w:firstLine="709"/>
        <w:jc w:val="both"/>
        <w:rPr>
          <w:color w:val="000000"/>
        </w:rPr>
      </w:pPr>
      <w:r w:rsidRPr="00913C8C">
        <w:rPr>
          <w:color w:val="000000"/>
        </w:rPr>
        <w:t>- в отношении лица</w:t>
      </w:r>
      <w:r w:rsidRPr="00913C8C">
        <w:rPr>
          <w:i/>
          <w:iCs/>
          <w:color w:val="000000"/>
        </w:rPr>
        <w:t>, </w:t>
      </w:r>
      <w:r w:rsidRPr="00913C8C">
        <w:rPr>
          <w:rStyle w:val="af2"/>
          <w:i w:val="0"/>
          <w:iCs w:val="0"/>
          <w:color w:val="000000"/>
        </w:rPr>
        <w:t>назначаемого на</w:t>
      </w:r>
      <w:r w:rsidRPr="00913C8C">
        <w:rPr>
          <w:color w:val="000000"/>
        </w:rPr>
        <w:t xml:space="preserve"> должность </w:t>
      </w:r>
      <w:r w:rsidR="00E131C7">
        <w:t xml:space="preserve">первого </w:t>
      </w:r>
      <w:r w:rsidR="00E131C7" w:rsidRPr="008A3FA2">
        <w:t>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экономическому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по безопасности-начальник управления делами 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социальному развитию,</w:t>
      </w:r>
      <w:r w:rsidR="00E131C7" w:rsidRPr="008A3FA2">
        <w:t> заместител</w:t>
      </w:r>
      <w:r w:rsidR="00E131C7">
        <w:t>я</w:t>
      </w:r>
      <w:r w:rsidR="00E131C7" w:rsidRPr="008A3FA2">
        <w:t xml:space="preserve"> Главы </w:t>
      </w:r>
      <w:r w:rsidR="00E131C7">
        <w:t xml:space="preserve">Администрации </w:t>
      </w:r>
      <w:r w:rsidR="00E131C7" w:rsidRPr="008A3FA2">
        <w:t>Переславл</w:t>
      </w:r>
      <w:r w:rsidR="00E131C7">
        <w:t>ь</w:t>
      </w:r>
      <w:r w:rsidR="00E131C7" w:rsidRPr="008A3FA2">
        <w:t>-Залесского</w:t>
      </w:r>
      <w:r w:rsidR="00E131C7">
        <w:t xml:space="preserve"> муниципального округа по развитию инфраструктуры, </w:t>
      </w:r>
      <w:r w:rsidRPr="00913C8C">
        <w:rPr>
          <w:color w:val="000000"/>
        </w:rPr>
        <w:t>руководителя отраслевого (функционального) органа Администрации Переславль-Залесского муниципального округа, руководителя отраслевого (функционального) органа Администрации Переславль-Залесского муниципального округа, заместителя руководителя отраслевого (функционального) органа Администрации Переславль-Залесского муниципального округа, начальника отдела отраслевого (функционального) органа Администрации Переславль-Залесского муниципального округа, при сокращении должностей муниципальной службы Администрации Переславль-Залесского муниципального округа или упразднении отраслевого (функционального) органа Администрации Переславль-Залесского муниципального округаиз состава кадрового резерва;</w:t>
      </w:r>
    </w:p>
    <w:p w14:paraId="53BB514E" w14:textId="77777777" w:rsidR="004D51BE" w:rsidRPr="00913C8C" w:rsidRDefault="004D51BE" w:rsidP="004D51BE">
      <w:pPr>
        <w:pStyle w:val="s1"/>
        <w:spacing w:before="0" w:beforeAutospacing="0" w:after="0" w:afterAutospacing="0"/>
        <w:ind w:firstLine="709"/>
        <w:jc w:val="both"/>
        <w:rPr>
          <w:color w:val="000000"/>
        </w:rPr>
      </w:pPr>
      <w:r w:rsidRPr="00913C8C">
        <w:rPr>
          <w:color w:val="000000"/>
        </w:rPr>
        <w:t>- в отношении лица, включенного в федеральный резерв управленческих кадров</w:t>
      </w:r>
      <w:r w:rsidRPr="00913C8C">
        <w:rPr>
          <w:rStyle w:val="af2"/>
          <w:color w:val="000000"/>
        </w:rPr>
        <w:t xml:space="preserve">, </w:t>
      </w:r>
      <w:r w:rsidRPr="00913C8C">
        <w:rPr>
          <w:rStyle w:val="af2"/>
          <w:i w:val="0"/>
          <w:iCs w:val="0"/>
          <w:color w:val="000000"/>
        </w:rPr>
        <w:t>федеральный кадровый резерв на государственной гражданской службе Российской Федерации</w:t>
      </w:r>
      <w:r w:rsidRPr="00913C8C">
        <w:rPr>
          <w:color w:val="000000"/>
        </w:rPr>
        <w:t>.</w:t>
      </w:r>
    </w:p>
    <w:p w14:paraId="542B0316" w14:textId="77777777" w:rsidR="004D51BE" w:rsidRPr="00913C8C" w:rsidRDefault="004D51BE" w:rsidP="004D51BE">
      <w:pPr>
        <w:pStyle w:val="s1"/>
        <w:spacing w:before="0" w:beforeAutospacing="0" w:after="0" w:afterAutospacing="0"/>
        <w:ind w:firstLine="709"/>
        <w:jc w:val="both"/>
        <w:rPr>
          <w:color w:val="000000"/>
        </w:rPr>
      </w:pPr>
      <w:r w:rsidRPr="00913C8C">
        <w:rPr>
          <w:color w:val="000000"/>
        </w:rPr>
        <w:t xml:space="preserve">- в отношении лица, замещающего должность руководителя отраслевого (функционального) органа Администрации Переславль-Залесского муниципального округа или руководителя </w:t>
      </w:r>
      <w:r>
        <w:rPr>
          <w:color w:val="000000"/>
        </w:rPr>
        <w:t>муниципального учреждения</w:t>
      </w:r>
      <w:r w:rsidRPr="00913C8C">
        <w:rPr>
          <w:color w:val="000000"/>
        </w:rPr>
        <w:t>, при назначении на должность заместителя руководителя в том же отраслево</w:t>
      </w:r>
      <w:r>
        <w:rPr>
          <w:color w:val="000000"/>
        </w:rPr>
        <w:t>м</w:t>
      </w:r>
      <w:r w:rsidRPr="00913C8C">
        <w:rPr>
          <w:color w:val="000000"/>
        </w:rPr>
        <w:t xml:space="preserve"> (функционально</w:t>
      </w:r>
      <w:r>
        <w:rPr>
          <w:color w:val="000000"/>
        </w:rPr>
        <w:t>м</w:t>
      </w:r>
      <w:r w:rsidRPr="00913C8C">
        <w:rPr>
          <w:color w:val="000000"/>
        </w:rPr>
        <w:t>) орган</w:t>
      </w:r>
      <w:r>
        <w:rPr>
          <w:color w:val="000000"/>
        </w:rPr>
        <w:t>е</w:t>
      </w:r>
      <w:r w:rsidRPr="00913C8C">
        <w:rPr>
          <w:color w:val="000000"/>
        </w:rPr>
        <w:t xml:space="preserve"> Администрации Переславль-Залесского муниципального округа или руководителя муниципального учреждения.</w:t>
      </w:r>
    </w:p>
    <w:p w14:paraId="11225676" w14:textId="77777777" w:rsidR="004D51BE" w:rsidRPr="008A3FA2" w:rsidRDefault="004D51BE" w:rsidP="004D51BE">
      <w:pPr>
        <w:ind w:firstLine="709"/>
        <w:jc w:val="both"/>
      </w:pPr>
      <w:r>
        <w:t>5.</w:t>
      </w:r>
      <w:r w:rsidRPr="008A3FA2">
        <w:t>1</w:t>
      </w:r>
      <w:r>
        <w:t>1</w:t>
      </w:r>
      <w:r w:rsidRPr="008A3FA2">
        <w:t>. Для организации замещения вакантной целевой управленческой должности из резерва субъект формирования резерва, к номенклатуре должностей которого относится вакантная целевая управленческая должность, запрашивает у Уполномоченного органа информацию о лицах, включенных в резерв, соответствующих квалификационным требованиям к целевой управленческой должности.</w:t>
      </w:r>
    </w:p>
    <w:p w14:paraId="6D5B9CD2" w14:textId="1199C46E" w:rsidR="004D51BE" w:rsidRPr="008A3FA2" w:rsidRDefault="004D51BE" w:rsidP="004D51BE">
      <w:pPr>
        <w:ind w:firstLine="709"/>
        <w:jc w:val="both"/>
      </w:pPr>
      <w:r w:rsidRPr="008A3FA2">
        <w:t xml:space="preserve">Уполномоченный орган формирует список кандидатов для замещения вакантной целевой управленческой должности из числа лиц, включенных в резерв, в течение </w:t>
      </w:r>
      <w:r>
        <w:t xml:space="preserve">7календарных дней </w:t>
      </w:r>
      <w:r w:rsidRPr="008A3FA2">
        <w:t>со дня поступления соответствующего запроса.</w:t>
      </w:r>
    </w:p>
    <w:p w14:paraId="6E9C07B7" w14:textId="77777777" w:rsidR="004D51BE" w:rsidRPr="008A3FA2" w:rsidRDefault="004D51BE" w:rsidP="004D51BE">
      <w:pPr>
        <w:widowControl w:val="0"/>
        <w:ind w:firstLine="709"/>
        <w:jc w:val="both"/>
      </w:pPr>
      <w:r>
        <w:t>5.</w:t>
      </w:r>
      <w:r w:rsidRPr="008A3FA2">
        <w:t>1</w:t>
      </w:r>
      <w:r>
        <w:t>2</w:t>
      </w:r>
      <w:r w:rsidRPr="008A3FA2">
        <w:t>. Список кандидатов для замещения вакантной целевой управленческой должности, согласованный с соответствующим субъектом формирования резерва, в установленном порядке направляется для принятия решения о назначении Главе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или иному лицу, наделенному полномочиями представителя нанимателя (работодателя) при назначении на целевую управленческую должность в соответствии с законодательством о муниципальной службе и трудовым законодательством.</w:t>
      </w:r>
    </w:p>
    <w:p w14:paraId="72E0F92E" w14:textId="77777777" w:rsidR="004D51BE" w:rsidRPr="0066574D" w:rsidRDefault="004D51BE" w:rsidP="004D51BE">
      <w:pPr>
        <w:widowControl w:val="0"/>
        <w:ind w:firstLine="709"/>
        <w:jc w:val="both"/>
      </w:pPr>
      <w:r>
        <w:t>5.</w:t>
      </w:r>
      <w:r w:rsidRPr="008A3FA2">
        <w:t>1</w:t>
      </w:r>
      <w:r>
        <w:t>3</w:t>
      </w:r>
      <w:r w:rsidRPr="008A3FA2">
        <w:t>. </w:t>
      </w:r>
      <w:r w:rsidRPr="0066574D">
        <w:t>Привлечение лиц, включенных в резерв, к реализации проектов и мероприятий, направленных на совершенствование государственного и муниципального управления, осуществляется субъектами формирования резерва с учетом их полномочий.</w:t>
      </w:r>
    </w:p>
    <w:p w14:paraId="3BC443BC" w14:textId="77777777" w:rsidR="004D51BE" w:rsidRPr="0066574D" w:rsidRDefault="004D51BE" w:rsidP="004D51BE">
      <w:pPr>
        <w:widowControl w:val="0"/>
        <w:ind w:firstLine="709"/>
        <w:jc w:val="both"/>
      </w:pPr>
      <w:r w:rsidRPr="0066574D">
        <w:t>Субъекты формирования резерва запрашивают у уполномоченного органа информацию о лицах, включенных в резерв, которые могут быть привлечены к реализации указанных проектов и мероприятий, с указанием требуемых критериев (уровень образования, направление подготовки (специальность), опыт работы).</w:t>
      </w:r>
    </w:p>
    <w:p w14:paraId="73675E08" w14:textId="77777777" w:rsidR="004D51BE" w:rsidRDefault="004D51BE" w:rsidP="004D51BE">
      <w:pPr>
        <w:widowControl w:val="0"/>
        <w:ind w:firstLine="709"/>
        <w:jc w:val="both"/>
      </w:pPr>
      <w:r w:rsidRPr="0066574D">
        <w:t xml:space="preserve">Указанная информация направляется уполномоченным органом субъекту формирования резерва в течение 3 календарных дней со дня поступления соответствующего запроса. </w:t>
      </w:r>
    </w:p>
    <w:p w14:paraId="5F8F57D5" w14:textId="77777777" w:rsidR="004D51BE" w:rsidRPr="008A3FA2" w:rsidRDefault="004D51BE" w:rsidP="004D51BE">
      <w:pPr>
        <w:widowControl w:val="0"/>
        <w:ind w:firstLine="709"/>
        <w:jc w:val="both"/>
      </w:pPr>
      <w:r>
        <w:t>5.</w:t>
      </w:r>
      <w:r w:rsidRPr="008A3FA2">
        <w:t>1</w:t>
      </w:r>
      <w:r>
        <w:t>4</w:t>
      </w:r>
      <w:r w:rsidRPr="008A3FA2">
        <w:t xml:space="preserve">. Привлечение лиц, включенных в резерв, для участия в мероприятиях по </w:t>
      </w:r>
      <w:r w:rsidRPr="008A3FA2">
        <w:lastRenderedPageBreak/>
        <w:t>профессионально-личностному развитию</w:t>
      </w:r>
      <w:r>
        <w:t xml:space="preserve"> в органах местного самоуправления Переславль-Залесского муниципального округа</w:t>
      </w:r>
      <w:r w:rsidRPr="008A3FA2">
        <w:t xml:space="preserve"> осуществляется Уполномоченным органом.</w:t>
      </w:r>
    </w:p>
    <w:p w14:paraId="19297B32" w14:textId="77777777" w:rsidR="004D51BE" w:rsidRDefault="004D51BE" w:rsidP="004D51BE">
      <w:pPr>
        <w:jc w:val="center"/>
      </w:pPr>
    </w:p>
    <w:p w14:paraId="6767E775" w14:textId="77777777" w:rsidR="004D51BE" w:rsidRPr="008A3FA2" w:rsidRDefault="004D51BE" w:rsidP="004D51BE">
      <w:pPr>
        <w:jc w:val="center"/>
      </w:pPr>
      <w:r>
        <w:t>6</w:t>
      </w:r>
      <w:r w:rsidRPr="008A3FA2">
        <w:t>. Исключение из резерва</w:t>
      </w:r>
    </w:p>
    <w:p w14:paraId="1827597C" w14:textId="77777777" w:rsidR="004D51BE" w:rsidRPr="008A3FA2" w:rsidRDefault="004D51BE" w:rsidP="004D51BE"/>
    <w:p w14:paraId="38A0A5B1" w14:textId="77777777" w:rsidR="004D51BE" w:rsidRPr="008A3FA2" w:rsidRDefault="004D51BE" w:rsidP="004D51BE">
      <w:pPr>
        <w:ind w:firstLine="709"/>
        <w:jc w:val="both"/>
      </w:pPr>
      <w:r>
        <w:t>6.</w:t>
      </w:r>
      <w:r w:rsidRPr="008A3FA2">
        <w:t>1. Исключение из резерва осуществляется в следующих случаях:</w:t>
      </w:r>
    </w:p>
    <w:p w14:paraId="06014142" w14:textId="77777777" w:rsidR="004D51BE" w:rsidRPr="008A3FA2" w:rsidRDefault="004D51BE" w:rsidP="004D51BE">
      <w:pPr>
        <w:ind w:firstLine="709"/>
        <w:jc w:val="both"/>
      </w:pPr>
      <w:r w:rsidRPr="008A3FA2">
        <w:t>- личное заявление лица, включенного в резерв, об исключении из резерва;</w:t>
      </w:r>
    </w:p>
    <w:p w14:paraId="79313F2A" w14:textId="77777777" w:rsidR="004D51BE" w:rsidRPr="0066574D" w:rsidRDefault="004D51BE" w:rsidP="004D51BE">
      <w:pPr>
        <w:ind w:firstLine="709"/>
        <w:jc w:val="both"/>
      </w:pPr>
      <w:r w:rsidRPr="0066574D">
        <w:t>- назначение лица, включенного в резерв, на целевую управленческую должность, для замещения которой указанное лицо было включено в резерв, или на равную ей (выше ее) по категории и группе должностей должность;</w:t>
      </w:r>
    </w:p>
    <w:p w14:paraId="71512551" w14:textId="77777777" w:rsidR="004D51BE" w:rsidRPr="0066574D" w:rsidRDefault="004D51BE" w:rsidP="004D51BE">
      <w:pPr>
        <w:ind w:firstLine="709"/>
        <w:jc w:val="both"/>
      </w:pPr>
      <w:r w:rsidRPr="0066574D">
        <w:t>- истечение срока нахождения лица в резерве;</w:t>
      </w:r>
    </w:p>
    <w:p w14:paraId="51118664" w14:textId="77777777" w:rsidR="004D51BE" w:rsidRDefault="004D51BE" w:rsidP="004D51BE">
      <w:pPr>
        <w:ind w:firstLine="709"/>
        <w:jc w:val="both"/>
      </w:pPr>
      <w:r w:rsidRPr="0066574D">
        <w:t xml:space="preserve">- наличие обстоятельств, делающих невозможным пребывание лица в резерве или назначение лица на целевую управленческую должность. </w:t>
      </w:r>
    </w:p>
    <w:p w14:paraId="285D8ECF" w14:textId="77777777" w:rsidR="004D51BE" w:rsidRPr="0066574D" w:rsidRDefault="004D51BE" w:rsidP="004D51BE">
      <w:pPr>
        <w:ind w:firstLine="709"/>
        <w:jc w:val="both"/>
      </w:pPr>
      <w:r>
        <w:t>6.</w:t>
      </w:r>
      <w:r w:rsidRPr="008A3FA2">
        <w:t>2. </w:t>
      </w:r>
      <w:r w:rsidRPr="0066574D">
        <w:t>К обстоятельствам, делающим невозможным пребывание лица в резерве или назначение лица на целевую управленческую должность, относятся:</w:t>
      </w:r>
    </w:p>
    <w:p w14:paraId="283C64EE" w14:textId="77777777" w:rsidR="004D51BE" w:rsidRPr="0066574D" w:rsidRDefault="004D51BE" w:rsidP="004D51BE">
      <w:pPr>
        <w:ind w:firstLine="709"/>
        <w:jc w:val="both"/>
      </w:pPr>
      <w:r w:rsidRPr="0066574D">
        <w:t>- смерть (гибель) лица, включенного в резерв;</w:t>
      </w:r>
    </w:p>
    <w:p w14:paraId="2FF8CE1C" w14:textId="77777777" w:rsidR="004D51BE" w:rsidRPr="0066574D" w:rsidRDefault="004D51BE" w:rsidP="004D51BE">
      <w:pPr>
        <w:ind w:firstLine="709"/>
        <w:jc w:val="both"/>
      </w:pPr>
      <w:r w:rsidRPr="0066574D">
        <w:t>- признание лица, включенного в резерв, безвестно отсутствующим или объявление умершим решением суда, вступившим в законную силу;</w:t>
      </w:r>
    </w:p>
    <w:p w14:paraId="7707E53B" w14:textId="77777777" w:rsidR="004D51BE" w:rsidRDefault="004D51BE" w:rsidP="004D51BE">
      <w:pPr>
        <w:ind w:firstLine="709"/>
        <w:jc w:val="both"/>
      </w:pPr>
      <w:r w:rsidRPr="0066574D">
        <w:t xml:space="preserve">- обстоятельства, при наступлении которых гражданин не может быть принят на </w:t>
      </w:r>
      <w:r>
        <w:t>муниципальную</w:t>
      </w:r>
      <w:r w:rsidRPr="0066574D">
        <w:t xml:space="preserve"> службу, а муниципальный служащий не может находиться на муниципальной службе в соответствии с законодательством Российской Федерации; </w:t>
      </w:r>
    </w:p>
    <w:p w14:paraId="04F1F934" w14:textId="77777777" w:rsidR="004D51BE" w:rsidRPr="0066574D" w:rsidRDefault="004D51BE" w:rsidP="004D51BE">
      <w:pPr>
        <w:ind w:firstLine="709"/>
        <w:jc w:val="both"/>
      </w:pPr>
      <w:r w:rsidRPr="0066574D">
        <w:t>- применение к лицу, включенному в резерв, административного наказания в виде дисквалификации, а также увольнение лица, включенного в резерв, в связи с утратой доверия либо по причине однократного грубого нарушения трудовых (служебных) обязанностей;</w:t>
      </w:r>
    </w:p>
    <w:p w14:paraId="51F2019A" w14:textId="77777777" w:rsidR="004D51BE" w:rsidRDefault="004D51BE" w:rsidP="004D51BE">
      <w:pPr>
        <w:ind w:firstLine="709"/>
        <w:jc w:val="both"/>
      </w:pPr>
      <w:r w:rsidRPr="0066574D">
        <w:t>- принятие комиссией решения о нецелесообразности дальнейшего пребывания в резерве в случаях, установленных пунктом 6.3 данного раздела Положения.</w:t>
      </w:r>
    </w:p>
    <w:p w14:paraId="4C34563F" w14:textId="77777777" w:rsidR="004D51BE" w:rsidRPr="0066574D" w:rsidRDefault="004D51BE" w:rsidP="004D51BE">
      <w:pPr>
        <w:ind w:firstLine="709"/>
        <w:jc w:val="both"/>
      </w:pPr>
      <w:r>
        <w:t>6.</w:t>
      </w:r>
      <w:r w:rsidRPr="008A3FA2">
        <w:t>3. </w:t>
      </w:r>
      <w:r w:rsidRPr="0066574D">
        <w:t>Вопрос о целесообразности дальнейшего пребывания в резерве рассматривается комиссией по инициативе уполномоченного органа в следующих случаях:</w:t>
      </w:r>
    </w:p>
    <w:p w14:paraId="0EDD9EE8" w14:textId="77777777" w:rsidR="004D51BE" w:rsidRPr="0066574D" w:rsidRDefault="004D51BE" w:rsidP="004D51BE">
      <w:pPr>
        <w:ind w:firstLine="709"/>
        <w:jc w:val="both"/>
      </w:pPr>
      <w:r w:rsidRPr="0066574D">
        <w:t>- назначение лица, включенного в резерв, на должность, не являющуюся целевой управленческой должностью, для замещения которой лицо было включено в резерв (неравную ей (ниже ее) по категории и группе должностей должность);</w:t>
      </w:r>
    </w:p>
    <w:p w14:paraId="6725F2F6" w14:textId="77777777" w:rsidR="004D51BE" w:rsidRPr="0066574D" w:rsidRDefault="004D51BE" w:rsidP="004D51BE">
      <w:pPr>
        <w:ind w:firstLine="709"/>
        <w:jc w:val="both"/>
      </w:pPr>
      <w:r w:rsidRPr="0066574D">
        <w:t>- назначение лица, включенного в резерв, на одну из нескольких целевых управленческих должностей, для замещения которых указанное лицо было включено в резерв;</w:t>
      </w:r>
    </w:p>
    <w:p w14:paraId="35E6A88D" w14:textId="77777777" w:rsidR="004D51BE" w:rsidRPr="0066574D" w:rsidRDefault="004D51BE" w:rsidP="004D51BE">
      <w:pPr>
        <w:ind w:firstLine="709"/>
        <w:jc w:val="both"/>
      </w:pPr>
      <w:r w:rsidRPr="0066574D">
        <w:t>- представление кандидатом или лицом, включенным в резерв, недостоверных сведений, если это повлияло или могло повлиять на принятие (непринятие) комиссией решения о включении в резерв (об исключении из резерва);</w:t>
      </w:r>
    </w:p>
    <w:p w14:paraId="6CDCF340" w14:textId="77777777" w:rsidR="004D51BE" w:rsidRPr="0066574D" w:rsidRDefault="004D51BE" w:rsidP="004D51BE">
      <w:pPr>
        <w:ind w:firstLine="709"/>
        <w:jc w:val="both"/>
      </w:pPr>
      <w:r w:rsidRPr="0066574D">
        <w:t>- ликвидация целевой управленческой должности, для замещения которой лицо было включено в резерв, если комиссией не была определена иная целевая управленческая должность для указанного лица;</w:t>
      </w:r>
    </w:p>
    <w:p w14:paraId="736CC9C5" w14:textId="77777777" w:rsidR="004D51BE" w:rsidRPr="0066574D" w:rsidRDefault="004D51BE" w:rsidP="004D51BE">
      <w:pPr>
        <w:ind w:firstLine="709"/>
        <w:jc w:val="both"/>
      </w:pPr>
      <w:r w:rsidRPr="0066574D">
        <w:t>- отказ или уклонение лица, включенного в резерв, от информационного взаимодействия с уполномоченным органом или субъектами формирования резерва;</w:t>
      </w:r>
    </w:p>
    <w:p w14:paraId="2F857D95" w14:textId="77777777" w:rsidR="004D51BE" w:rsidRPr="0066574D" w:rsidRDefault="004D51BE" w:rsidP="004D51BE">
      <w:pPr>
        <w:ind w:firstLine="709"/>
        <w:jc w:val="both"/>
      </w:pPr>
      <w:r w:rsidRPr="0066574D">
        <w:t>- два и более отказа лица, включенного в резерв, от участия в мероприятиях по профессиональному развитию лиц, включенных в резерв, без уважительных причин;</w:t>
      </w:r>
    </w:p>
    <w:p w14:paraId="2F2F9013" w14:textId="77777777" w:rsidR="004D51BE" w:rsidRDefault="004D51BE" w:rsidP="004D51BE">
      <w:pPr>
        <w:ind w:firstLine="709"/>
        <w:jc w:val="both"/>
      </w:pPr>
      <w:r w:rsidRPr="0066574D">
        <w:t xml:space="preserve">- отказ лица, включенного в резерв, от предложения о замещении целевой управленческой должности, для замещения которой указанное лицо было включено в резерв. </w:t>
      </w:r>
    </w:p>
    <w:p w14:paraId="4EB705AA" w14:textId="77777777" w:rsidR="004D51BE" w:rsidRPr="0066574D" w:rsidRDefault="004D51BE" w:rsidP="004D51BE">
      <w:pPr>
        <w:ind w:firstLine="709"/>
        <w:jc w:val="both"/>
      </w:pPr>
      <w:r>
        <w:t>6.</w:t>
      </w:r>
      <w:r w:rsidRPr="008A3FA2">
        <w:t>4. </w:t>
      </w:r>
      <w:r w:rsidRPr="0066574D">
        <w:t xml:space="preserve">Решение об исключении из резерва оформляется </w:t>
      </w:r>
      <w:r>
        <w:t>распоряжением Администрации Переславль-Залесского муниципального округа</w:t>
      </w:r>
      <w:r w:rsidRPr="0066574D">
        <w:t>, котор</w:t>
      </w:r>
      <w:r>
        <w:t>ое</w:t>
      </w:r>
      <w:r w:rsidRPr="0066574D">
        <w:t xml:space="preserve"> издается в срок:</w:t>
      </w:r>
    </w:p>
    <w:p w14:paraId="5E611FA6" w14:textId="77777777" w:rsidR="004D51BE" w:rsidRDefault="004D51BE" w:rsidP="004D51BE">
      <w:pPr>
        <w:ind w:firstLine="709"/>
        <w:jc w:val="both"/>
      </w:pPr>
      <w:r w:rsidRPr="0066574D">
        <w:t xml:space="preserve">- не позднее 14 календарных дней со дня наступления обстоятельства, являющегося основанием для исключения из резерва, либо со дня получения уполномоченным органом </w:t>
      </w:r>
      <w:r w:rsidRPr="0066574D">
        <w:lastRenderedPageBreak/>
        <w:t xml:space="preserve">информации о наступлении такого обстоятельства в случаях, указанных в пунктах 6.1 и 6.2 данного раздела Положения; </w:t>
      </w:r>
    </w:p>
    <w:p w14:paraId="4F081BCA" w14:textId="77777777" w:rsidR="004D51BE" w:rsidRDefault="004D51BE" w:rsidP="004D51BE">
      <w:pPr>
        <w:ind w:firstLine="709"/>
        <w:jc w:val="both"/>
      </w:pPr>
      <w:r>
        <w:t xml:space="preserve">- </w:t>
      </w:r>
      <w:r w:rsidRPr="0066574D">
        <w:t>не позднее 7 календарных дней со дня принятия комиссией решения об исключении из резерва в случаях, указанных в пункте 6.3 данного раздела Положения.</w:t>
      </w:r>
    </w:p>
    <w:p w14:paraId="051EF139" w14:textId="77777777" w:rsidR="004D51BE" w:rsidRDefault="004D51BE" w:rsidP="004D51BE">
      <w:pPr>
        <w:ind w:firstLine="709"/>
        <w:jc w:val="both"/>
      </w:pPr>
      <w:r w:rsidRPr="008A3FA2">
        <w:t>Подготовка проекта распоряжения об исключении из резерва осуществляется Уполномоченным органом.</w:t>
      </w:r>
    </w:p>
    <w:p w14:paraId="0F18CD36" w14:textId="77777777" w:rsidR="004D51BE" w:rsidRPr="00451180" w:rsidRDefault="004D51BE" w:rsidP="004D51BE">
      <w:pPr>
        <w:ind w:firstLine="709"/>
        <w:jc w:val="both"/>
      </w:pPr>
      <w:r>
        <w:t xml:space="preserve">6.5. </w:t>
      </w:r>
      <w:r w:rsidRPr="00451180">
        <w:t>Датой исключения из резерва является:</w:t>
      </w:r>
    </w:p>
    <w:p w14:paraId="45853841" w14:textId="77777777" w:rsidR="004D51BE" w:rsidRPr="00451180" w:rsidRDefault="004D51BE" w:rsidP="004D51BE">
      <w:pPr>
        <w:ind w:firstLine="709"/>
        <w:jc w:val="both"/>
      </w:pPr>
      <w:r w:rsidRPr="00451180">
        <w:t>- день наступления обстоятельства, являющегося основанием для исключения из резерва в случаях, указанных в пунктах 6.1 и 6.2 данного раздела Положения;</w:t>
      </w:r>
    </w:p>
    <w:p w14:paraId="22CBF2D4" w14:textId="77777777" w:rsidR="004D51BE" w:rsidRPr="00451180" w:rsidRDefault="004D51BE" w:rsidP="004D51BE">
      <w:pPr>
        <w:ind w:firstLine="709"/>
        <w:jc w:val="both"/>
      </w:pPr>
      <w:r w:rsidRPr="00451180">
        <w:t>- день принятия комиссией решения об исключении из резерва в случаях, указанных в пункте 6.3 данного раздела Положения.</w:t>
      </w:r>
    </w:p>
    <w:p w14:paraId="052F60FF" w14:textId="77777777" w:rsidR="004D51BE" w:rsidRPr="008A3FA2" w:rsidRDefault="004D51BE" w:rsidP="004D51BE">
      <w:pPr>
        <w:widowControl w:val="0"/>
        <w:ind w:firstLine="709"/>
        <w:jc w:val="both"/>
      </w:pPr>
      <w:r>
        <w:t>6.6</w:t>
      </w:r>
      <w:r w:rsidRPr="008A3FA2">
        <w:t xml:space="preserve">. О принятом решении Уполномоченный орган информирует лицо, исключенное из резерва, в течение </w:t>
      </w:r>
      <w:r>
        <w:t>7</w:t>
      </w:r>
      <w:r w:rsidRPr="008A3FA2">
        <w:t xml:space="preserve"> рабочих дней со дня издания соответствующего распоряжения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.</w:t>
      </w:r>
    </w:p>
    <w:p w14:paraId="75F6C1DF" w14:textId="77777777" w:rsidR="00D22DBB" w:rsidRDefault="00D22DBB" w:rsidP="004D51BE">
      <w:pPr>
        <w:ind w:hanging="850"/>
        <w:jc w:val="right"/>
      </w:pPr>
    </w:p>
    <w:p w14:paraId="24FDE68C" w14:textId="77777777" w:rsidR="00D22DBB" w:rsidRDefault="00D22DBB" w:rsidP="004D51BE">
      <w:pPr>
        <w:ind w:hanging="850"/>
        <w:jc w:val="right"/>
      </w:pPr>
    </w:p>
    <w:p w14:paraId="0EA4DD2B" w14:textId="77777777" w:rsidR="00D22DBB" w:rsidRDefault="00D22DBB" w:rsidP="004D51BE">
      <w:pPr>
        <w:ind w:hanging="850"/>
        <w:jc w:val="right"/>
      </w:pPr>
    </w:p>
    <w:p w14:paraId="6162AF29" w14:textId="00AE2D65" w:rsidR="00D22DBB" w:rsidRDefault="00D22DBB" w:rsidP="004D51BE">
      <w:pPr>
        <w:ind w:hanging="850"/>
        <w:jc w:val="right"/>
      </w:pPr>
    </w:p>
    <w:p w14:paraId="3510250E" w14:textId="476A47C1" w:rsidR="00051C2F" w:rsidRDefault="00051C2F" w:rsidP="004D51BE">
      <w:pPr>
        <w:ind w:hanging="850"/>
        <w:jc w:val="right"/>
      </w:pPr>
    </w:p>
    <w:p w14:paraId="534F88E6" w14:textId="2D43B02E" w:rsidR="00051C2F" w:rsidRDefault="00051C2F" w:rsidP="004D51BE">
      <w:pPr>
        <w:ind w:hanging="850"/>
        <w:jc w:val="right"/>
      </w:pPr>
    </w:p>
    <w:p w14:paraId="18CA9946" w14:textId="2F66CDA0" w:rsidR="00051C2F" w:rsidRDefault="00051C2F" w:rsidP="004D51BE">
      <w:pPr>
        <w:ind w:hanging="850"/>
        <w:jc w:val="right"/>
      </w:pPr>
    </w:p>
    <w:p w14:paraId="15EB39A3" w14:textId="7C0ED2C4" w:rsidR="00051C2F" w:rsidRDefault="00051C2F" w:rsidP="004D51BE">
      <w:pPr>
        <w:ind w:hanging="850"/>
        <w:jc w:val="right"/>
      </w:pPr>
    </w:p>
    <w:p w14:paraId="5FB89E04" w14:textId="4892E02F" w:rsidR="00051C2F" w:rsidRDefault="00051C2F" w:rsidP="004D51BE">
      <w:pPr>
        <w:ind w:hanging="850"/>
        <w:jc w:val="right"/>
      </w:pPr>
    </w:p>
    <w:p w14:paraId="45AF5805" w14:textId="72D095B3" w:rsidR="00051C2F" w:rsidRDefault="00051C2F" w:rsidP="004D51BE">
      <w:pPr>
        <w:ind w:hanging="850"/>
        <w:jc w:val="right"/>
      </w:pPr>
    </w:p>
    <w:p w14:paraId="470BE4B8" w14:textId="2E5247E1" w:rsidR="00051C2F" w:rsidRDefault="00051C2F" w:rsidP="004D51BE">
      <w:pPr>
        <w:ind w:hanging="850"/>
        <w:jc w:val="right"/>
      </w:pPr>
    </w:p>
    <w:p w14:paraId="259C3ED5" w14:textId="76233EC7" w:rsidR="00051C2F" w:rsidRDefault="00051C2F" w:rsidP="004D51BE">
      <w:pPr>
        <w:ind w:hanging="850"/>
        <w:jc w:val="right"/>
      </w:pPr>
    </w:p>
    <w:p w14:paraId="412C4A7C" w14:textId="5B3249FE" w:rsidR="00051C2F" w:rsidRDefault="00051C2F" w:rsidP="004D51BE">
      <w:pPr>
        <w:ind w:hanging="850"/>
        <w:jc w:val="right"/>
      </w:pPr>
    </w:p>
    <w:p w14:paraId="334D7209" w14:textId="3D1C982A" w:rsidR="00051C2F" w:rsidRDefault="00051C2F" w:rsidP="004D51BE">
      <w:pPr>
        <w:ind w:hanging="850"/>
        <w:jc w:val="right"/>
      </w:pPr>
    </w:p>
    <w:p w14:paraId="0D065562" w14:textId="47064713" w:rsidR="00051C2F" w:rsidRDefault="00051C2F" w:rsidP="004D51BE">
      <w:pPr>
        <w:ind w:hanging="850"/>
        <w:jc w:val="right"/>
      </w:pPr>
    </w:p>
    <w:p w14:paraId="56E17FC3" w14:textId="23EF5035" w:rsidR="00051C2F" w:rsidRDefault="00051C2F" w:rsidP="004D51BE">
      <w:pPr>
        <w:ind w:hanging="850"/>
        <w:jc w:val="right"/>
      </w:pPr>
    </w:p>
    <w:p w14:paraId="2EE4B81A" w14:textId="177795CA" w:rsidR="00051C2F" w:rsidRDefault="00051C2F" w:rsidP="004D51BE">
      <w:pPr>
        <w:ind w:hanging="850"/>
        <w:jc w:val="right"/>
      </w:pPr>
    </w:p>
    <w:p w14:paraId="61BA1FC7" w14:textId="3C61F461" w:rsidR="00051C2F" w:rsidRDefault="00051C2F" w:rsidP="004D51BE">
      <w:pPr>
        <w:ind w:hanging="850"/>
        <w:jc w:val="right"/>
      </w:pPr>
    </w:p>
    <w:p w14:paraId="14E8F3F9" w14:textId="47E45CEA" w:rsidR="00051C2F" w:rsidRDefault="00051C2F" w:rsidP="004D51BE">
      <w:pPr>
        <w:ind w:hanging="850"/>
        <w:jc w:val="right"/>
      </w:pPr>
    </w:p>
    <w:p w14:paraId="1ECD6576" w14:textId="48BA1B49" w:rsidR="00051C2F" w:rsidRDefault="00051C2F" w:rsidP="004D51BE">
      <w:pPr>
        <w:ind w:hanging="850"/>
        <w:jc w:val="right"/>
      </w:pPr>
    </w:p>
    <w:p w14:paraId="26B59AEF" w14:textId="20058D61" w:rsidR="00051C2F" w:rsidRDefault="00051C2F" w:rsidP="004D51BE">
      <w:pPr>
        <w:ind w:hanging="850"/>
        <w:jc w:val="right"/>
      </w:pPr>
    </w:p>
    <w:p w14:paraId="100D91D1" w14:textId="739FAEA7" w:rsidR="00051C2F" w:rsidRDefault="00051C2F" w:rsidP="004D51BE">
      <w:pPr>
        <w:ind w:hanging="850"/>
        <w:jc w:val="right"/>
      </w:pPr>
    </w:p>
    <w:p w14:paraId="4FFC318E" w14:textId="1905FC37" w:rsidR="00051C2F" w:rsidRDefault="00051C2F" w:rsidP="004D51BE">
      <w:pPr>
        <w:ind w:hanging="850"/>
        <w:jc w:val="right"/>
      </w:pPr>
    </w:p>
    <w:p w14:paraId="15A9857A" w14:textId="23725557" w:rsidR="00051C2F" w:rsidRDefault="00051C2F" w:rsidP="004D51BE">
      <w:pPr>
        <w:ind w:hanging="850"/>
        <w:jc w:val="right"/>
      </w:pPr>
    </w:p>
    <w:p w14:paraId="7440B109" w14:textId="70D49C94" w:rsidR="00051C2F" w:rsidRDefault="00051C2F" w:rsidP="004D51BE">
      <w:pPr>
        <w:ind w:hanging="850"/>
        <w:jc w:val="right"/>
      </w:pPr>
    </w:p>
    <w:p w14:paraId="2787D2C7" w14:textId="20ADDD42" w:rsidR="00051C2F" w:rsidRDefault="00051C2F" w:rsidP="004D51BE">
      <w:pPr>
        <w:ind w:hanging="850"/>
        <w:jc w:val="right"/>
      </w:pPr>
    </w:p>
    <w:p w14:paraId="490DF2F6" w14:textId="372E93DF" w:rsidR="00051C2F" w:rsidRDefault="00051C2F" w:rsidP="004D51BE">
      <w:pPr>
        <w:ind w:hanging="850"/>
        <w:jc w:val="right"/>
      </w:pPr>
    </w:p>
    <w:p w14:paraId="10EB96F3" w14:textId="390A9FF3" w:rsidR="00051C2F" w:rsidRDefault="00051C2F" w:rsidP="004D51BE">
      <w:pPr>
        <w:ind w:hanging="850"/>
        <w:jc w:val="right"/>
      </w:pPr>
    </w:p>
    <w:p w14:paraId="67A7058A" w14:textId="0D8C7E4A" w:rsidR="00051C2F" w:rsidRDefault="00051C2F" w:rsidP="004D51BE">
      <w:pPr>
        <w:ind w:hanging="850"/>
        <w:jc w:val="right"/>
      </w:pPr>
    </w:p>
    <w:p w14:paraId="61D599B9" w14:textId="5A773AED" w:rsidR="00051C2F" w:rsidRDefault="00051C2F" w:rsidP="004D51BE">
      <w:pPr>
        <w:ind w:hanging="850"/>
        <w:jc w:val="right"/>
      </w:pPr>
    </w:p>
    <w:p w14:paraId="2B1C8571" w14:textId="003816BF" w:rsidR="00051C2F" w:rsidRDefault="00051C2F" w:rsidP="004D51BE">
      <w:pPr>
        <w:ind w:hanging="850"/>
        <w:jc w:val="right"/>
      </w:pPr>
    </w:p>
    <w:p w14:paraId="02CD56F0" w14:textId="1A8CD57C" w:rsidR="00051C2F" w:rsidRDefault="00051C2F" w:rsidP="004D51BE">
      <w:pPr>
        <w:ind w:hanging="850"/>
        <w:jc w:val="right"/>
      </w:pPr>
    </w:p>
    <w:p w14:paraId="27E6C2EA" w14:textId="5AD04C88" w:rsidR="00051C2F" w:rsidRDefault="00051C2F" w:rsidP="004D51BE">
      <w:pPr>
        <w:ind w:hanging="850"/>
        <w:jc w:val="right"/>
      </w:pPr>
    </w:p>
    <w:p w14:paraId="0414E479" w14:textId="308DB6B2" w:rsidR="00051C2F" w:rsidRDefault="00051C2F" w:rsidP="004D51BE">
      <w:pPr>
        <w:ind w:hanging="850"/>
        <w:jc w:val="right"/>
      </w:pPr>
    </w:p>
    <w:p w14:paraId="47A6A21B" w14:textId="5EA5BEAC" w:rsidR="00051C2F" w:rsidRDefault="00051C2F" w:rsidP="004D51BE">
      <w:pPr>
        <w:ind w:hanging="850"/>
        <w:jc w:val="right"/>
      </w:pPr>
    </w:p>
    <w:p w14:paraId="1790B6A9" w14:textId="25BC33A2" w:rsidR="00051C2F" w:rsidRDefault="00051C2F" w:rsidP="004D51BE">
      <w:pPr>
        <w:ind w:hanging="850"/>
        <w:jc w:val="right"/>
      </w:pPr>
    </w:p>
    <w:p w14:paraId="40159735" w14:textId="17569F6D" w:rsidR="00051C2F" w:rsidRDefault="00051C2F" w:rsidP="004D51BE">
      <w:pPr>
        <w:ind w:hanging="850"/>
        <w:jc w:val="right"/>
      </w:pPr>
    </w:p>
    <w:p w14:paraId="712EE3E6" w14:textId="2EE9DD73" w:rsidR="00051C2F" w:rsidRDefault="00051C2F" w:rsidP="004D51BE">
      <w:pPr>
        <w:ind w:hanging="850"/>
        <w:jc w:val="right"/>
      </w:pPr>
    </w:p>
    <w:p w14:paraId="5CE15805" w14:textId="4BFAB073" w:rsidR="00051C2F" w:rsidRDefault="00051C2F" w:rsidP="004D51BE">
      <w:pPr>
        <w:ind w:hanging="850"/>
        <w:jc w:val="right"/>
      </w:pPr>
    </w:p>
    <w:p w14:paraId="6B50168C" w14:textId="77777777" w:rsidR="00051C2F" w:rsidRDefault="00051C2F" w:rsidP="004D51BE">
      <w:pPr>
        <w:ind w:hanging="850"/>
        <w:jc w:val="right"/>
      </w:pPr>
    </w:p>
    <w:p w14:paraId="3841A1FE" w14:textId="65C56939" w:rsidR="004D51BE" w:rsidRPr="008A3FA2" w:rsidRDefault="004D51BE" w:rsidP="004D51BE">
      <w:pPr>
        <w:ind w:hanging="850"/>
        <w:jc w:val="right"/>
      </w:pPr>
      <w:r w:rsidRPr="008A3FA2">
        <w:t xml:space="preserve">Приложение </w:t>
      </w:r>
      <w:r>
        <w:t>№1</w:t>
      </w:r>
    </w:p>
    <w:p w14:paraId="48F05401" w14:textId="6569D94B" w:rsidR="004D51BE" w:rsidRPr="008A3FA2" w:rsidRDefault="00B6577D" w:rsidP="004D51BE">
      <w:pPr>
        <w:ind w:hanging="850"/>
      </w:pPr>
      <w:r>
        <w:t xml:space="preserve">                                                                                                                                              </w:t>
      </w:r>
      <w:r w:rsidR="004D51BE" w:rsidRPr="008A3FA2">
        <w:t>к Положению</w:t>
      </w:r>
    </w:p>
    <w:p w14:paraId="46D3962F" w14:textId="77777777" w:rsidR="004D51BE" w:rsidRPr="008A3FA2" w:rsidRDefault="004D51BE" w:rsidP="004D51BE">
      <w:pPr>
        <w:ind w:hanging="850"/>
      </w:pPr>
    </w:p>
    <w:p w14:paraId="3E357186" w14:textId="77777777" w:rsidR="004D51BE" w:rsidRPr="008A3FA2" w:rsidRDefault="004D51BE" w:rsidP="004D51BE"/>
    <w:p w14:paraId="23510377" w14:textId="77777777" w:rsidR="004D51BE" w:rsidRPr="008A3FA2" w:rsidRDefault="004D51BE" w:rsidP="004D51BE">
      <w:pPr>
        <w:jc w:val="center"/>
        <w:rPr>
          <w:b/>
        </w:rPr>
      </w:pPr>
      <w:r w:rsidRPr="008A3FA2">
        <w:rPr>
          <w:b/>
        </w:rPr>
        <w:t xml:space="preserve">НОМЕНКЛАТУРА ДОЛЖНОСТЕЙ </w:t>
      </w:r>
    </w:p>
    <w:p w14:paraId="75FEA147" w14:textId="77777777" w:rsidR="004D51BE" w:rsidRPr="008A3FA2" w:rsidRDefault="004D51BE" w:rsidP="004D51BE">
      <w:pPr>
        <w:jc w:val="center"/>
        <w:rPr>
          <w:b/>
        </w:rPr>
      </w:pPr>
      <w:r w:rsidRPr="008A3FA2">
        <w:rPr>
          <w:b/>
        </w:rPr>
        <w:t>субъектов формирования резерва управленческих кадров</w:t>
      </w:r>
    </w:p>
    <w:p w14:paraId="447E11B6" w14:textId="77777777" w:rsidR="004D51BE" w:rsidRPr="004C0773" w:rsidRDefault="004D51BE" w:rsidP="004D51BE">
      <w:pPr>
        <w:jc w:val="center"/>
        <w:rPr>
          <w:b/>
        </w:rPr>
      </w:pPr>
      <w:r w:rsidRPr="004C0773">
        <w:rPr>
          <w:b/>
        </w:rPr>
        <w:t>Администрации Переславл</w:t>
      </w:r>
      <w:r>
        <w:rPr>
          <w:b/>
        </w:rPr>
        <w:t>ь</w:t>
      </w:r>
      <w:r w:rsidRPr="004C0773">
        <w:rPr>
          <w:b/>
        </w:rPr>
        <w:t>-Залесского</w:t>
      </w:r>
      <w:r>
        <w:rPr>
          <w:b/>
        </w:rPr>
        <w:t xml:space="preserve"> муниципального округа</w:t>
      </w:r>
      <w:r w:rsidRPr="004C0773">
        <w:rPr>
          <w:b/>
        </w:rPr>
        <w:t xml:space="preserve"> и муниципальных учреждений</w:t>
      </w:r>
    </w:p>
    <w:p w14:paraId="337A42C4" w14:textId="77777777" w:rsidR="004D51BE" w:rsidRPr="008A3FA2" w:rsidRDefault="004D51BE" w:rsidP="004D51BE"/>
    <w:p w14:paraId="74603643" w14:textId="77777777" w:rsidR="004D51BE" w:rsidRPr="008A3FA2" w:rsidRDefault="004D51BE" w:rsidP="004D51BE">
      <w:pPr>
        <w:ind w:firstLine="709"/>
        <w:jc w:val="both"/>
      </w:pPr>
      <w:r w:rsidRPr="008A3FA2">
        <w:t>1.</w:t>
      </w:r>
      <w:r>
        <w:t> Номенклатура должностей, назначение на которые осуществляется</w:t>
      </w:r>
      <w:r w:rsidRPr="008A3FA2">
        <w:t xml:space="preserve"> Главой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:</w:t>
      </w:r>
    </w:p>
    <w:p w14:paraId="2A0E991C" w14:textId="7116C177" w:rsidR="004D51BE" w:rsidRPr="008A3FA2" w:rsidRDefault="004D51BE" w:rsidP="004D51BE">
      <w:pPr>
        <w:ind w:firstLine="709"/>
        <w:jc w:val="both"/>
      </w:pPr>
      <w:r w:rsidRPr="008A3FA2">
        <w:t xml:space="preserve">- первый заместитель Главы </w:t>
      </w:r>
      <w:r>
        <w:t xml:space="preserve">Администрации </w:t>
      </w:r>
      <w:r w:rsidRPr="008A3FA2">
        <w:t>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="00BB2D7B">
        <w:t xml:space="preserve"> по экономическому развитию</w:t>
      </w:r>
      <w:r w:rsidRPr="008A3FA2">
        <w:t>;</w:t>
      </w:r>
    </w:p>
    <w:p w14:paraId="0D1488E3" w14:textId="27546D7F" w:rsidR="004D51BE" w:rsidRDefault="004D51BE" w:rsidP="004D51BE">
      <w:pPr>
        <w:ind w:firstLine="709"/>
        <w:jc w:val="both"/>
      </w:pPr>
      <w:r w:rsidRPr="008A3FA2">
        <w:t xml:space="preserve">- заместитель Главы </w:t>
      </w:r>
      <w:r>
        <w:t xml:space="preserve">Администрации </w:t>
      </w:r>
      <w:r w:rsidR="00BB2D7B">
        <w:t xml:space="preserve">по безопасности-начальник управления делами </w:t>
      </w:r>
      <w:r w:rsidR="00FF3EEF">
        <w:t xml:space="preserve">Администрации </w:t>
      </w:r>
      <w:r w:rsidRPr="008A3FA2">
        <w:t>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;</w:t>
      </w:r>
    </w:p>
    <w:p w14:paraId="34D18FF6" w14:textId="377CF6B0" w:rsidR="00BB2D7B" w:rsidRPr="008A3FA2" w:rsidRDefault="00BB2D7B" w:rsidP="00BB2D7B">
      <w:pPr>
        <w:ind w:firstLine="709"/>
        <w:jc w:val="both"/>
      </w:pPr>
      <w:r w:rsidRPr="008A3FA2">
        <w:t xml:space="preserve">- заместитель Главы </w:t>
      </w:r>
      <w:r>
        <w:t xml:space="preserve">Администрации </w:t>
      </w:r>
      <w:r w:rsidRPr="008A3FA2">
        <w:t>Переславл</w:t>
      </w:r>
      <w:r>
        <w:t>ь</w:t>
      </w:r>
      <w:r w:rsidRPr="008A3FA2">
        <w:t>-Залесского</w:t>
      </w:r>
      <w:r>
        <w:t xml:space="preserve"> муниципального округа по социальному развитию</w:t>
      </w:r>
      <w:r w:rsidRPr="008A3FA2">
        <w:t>;</w:t>
      </w:r>
    </w:p>
    <w:p w14:paraId="4CCB7843" w14:textId="6CF96AA4" w:rsidR="00BB2D7B" w:rsidRPr="008A3FA2" w:rsidRDefault="00BB2D7B" w:rsidP="004D51BE">
      <w:pPr>
        <w:ind w:firstLine="709"/>
        <w:jc w:val="both"/>
      </w:pPr>
      <w:r w:rsidRPr="008A3FA2">
        <w:t xml:space="preserve">- заместитель Главы </w:t>
      </w:r>
      <w:r>
        <w:t xml:space="preserve">Администрации </w:t>
      </w:r>
      <w:r w:rsidRPr="008A3FA2">
        <w:t>Переславл</w:t>
      </w:r>
      <w:r>
        <w:t>ь</w:t>
      </w:r>
      <w:r w:rsidRPr="008A3FA2">
        <w:t>-Залесского</w:t>
      </w:r>
      <w:r>
        <w:t xml:space="preserve"> муниципального округа по развитию инфраструктуры</w:t>
      </w:r>
      <w:r w:rsidRPr="008A3FA2">
        <w:t>;</w:t>
      </w:r>
    </w:p>
    <w:p w14:paraId="67D42B67" w14:textId="77777777" w:rsidR="004D51BE" w:rsidRPr="008A3FA2" w:rsidRDefault="004D51BE" w:rsidP="004D51BE">
      <w:pPr>
        <w:ind w:firstLine="709"/>
        <w:jc w:val="both"/>
      </w:pPr>
      <w:r w:rsidRPr="008A3FA2">
        <w:t>- руководитель отраслевого (функционального) органа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;</w:t>
      </w:r>
    </w:p>
    <w:p w14:paraId="5191FE6F" w14:textId="77777777" w:rsidR="004D51BE" w:rsidRPr="008A3FA2" w:rsidRDefault="004D51BE" w:rsidP="004D51BE">
      <w:pPr>
        <w:ind w:firstLine="709"/>
        <w:jc w:val="both"/>
      </w:pPr>
      <w:r w:rsidRPr="0079524B">
        <w:t>- заместитель руководителя отраслевого (функционального) органа Администрации Переславл</w:t>
      </w:r>
      <w:r>
        <w:t>ь</w:t>
      </w:r>
      <w:r w:rsidRPr="0079524B">
        <w:t>-Залесского</w:t>
      </w:r>
      <w:r>
        <w:t xml:space="preserve"> муниципального округа</w:t>
      </w:r>
      <w:r w:rsidRPr="0079524B">
        <w:t>;</w:t>
      </w:r>
    </w:p>
    <w:p w14:paraId="68DAD75E" w14:textId="77777777" w:rsidR="004D51BE" w:rsidRPr="008A3FA2" w:rsidRDefault="004D51BE" w:rsidP="004D51BE">
      <w:pPr>
        <w:ind w:firstLine="709"/>
        <w:jc w:val="both"/>
      </w:pPr>
      <w:r w:rsidRPr="008A3FA2">
        <w:t>- руководитель автономного, казенного или бюджетного учреждения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(в случае функциональной подчиненности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>)</w:t>
      </w:r>
      <w:r>
        <w:t>.</w:t>
      </w:r>
    </w:p>
    <w:p w14:paraId="2E851255" w14:textId="77777777" w:rsidR="004D51BE" w:rsidRPr="008A3FA2" w:rsidRDefault="004D51BE" w:rsidP="004D51BE">
      <w:pPr>
        <w:ind w:firstLine="709"/>
        <w:jc w:val="both"/>
      </w:pPr>
      <w:r w:rsidRPr="008A3FA2">
        <w:t>2. Номенклатура должностей</w:t>
      </w:r>
      <w:r>
        <w:t xml:space="preserve">, назначение на которые осуществляется </w:t>
      </w:r>
      <w:r w:rsidRPr="008A3FA2">
        <w:t>руководителя</w:t>
      </w:r>
      <w:r>
        <w:t>ми</w:t>
      </w:r>
      <w:r w:rsidRPr="008A3FA2">
        <w:t xml:space="preserve"> отраслев</w:t>
      </w:r>
      <w:r>
        <w:t>ых</w:t>
      </w:r>
      <w:r w:rsidRPr="008A3FA2">
        <w:t xml:space="preserve"> (функциональн</w:t>
      </w:r>
      <w:r>
        <w:t>ых</w:t>
      </w:r>
      <w:r w:rsidRPr="008A3FA2">
        <w:t>) орган</w:t>
      </w:r>
      <w:r>
        <w:t>ов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округа, обладающими правами юридического лица</w:t>
      </w:r>
      <w:r w:rsidRPr="008A3FA2">
        <w:t>:</w:t>
      </w:r>
    </w:p>
    <w:p w14:paraId="421D10E9" w14:textId="77777777" w:rsidR="004D51BE" w:rsidRDefault="004D51BE" w:rsidP="004D51BE">
      <w:pPr>
        <w:ind w:firstLine="709"/>
        <w:jc w:val="both"/>
      </w:pPr>
      <w:r w:rsidRPr="008A3FA2">
        <w:t>- руководитель автономного, казенного или бюджетного учреждения Переславл</w:t>
      </w:r>
      <w:r>
        <w:t>ь</w:t>
      </w:r>
      <w:r w:rsidRPr="008A3FA2">
        <w:t>-Залесского</w:t>
      </w:r>
      <w:r>
        <w:t xml:space="preserve"> муниципального округа</w:t>
      </w:r>
      <w:r w:rsidRPr="008A3FA2">
        <w:t xml:space="preserve"> (в случае функциональной подчиненности отраслев</w:t>
      </w:r>
      <w:r>
        <w:t>ому</w:t>
      </w:r>
      <w:r w:rsidRPr="008A3FA2">
        <w:t xml:space="preserve"> (функциональн</w:t>
      </w:r>
      <w:r>
        <w:t>ому</w:t>
      </w:r>
      <w:r w:rsidRPr="008A3FA2">
        <w:t>) орган</w:t>
      </w:r>
      <w:r>
        <w:t>у</w:t>
      </w:r>
      <w:r w:rsidRPr="008A3FA2">
        <w:t xml:space="preserve"> Администрации Переславл</w:t>
      </w:r>
      <w:r>
        <w:t>ь</w:t>
      </w:r>
      <w:r w:rsidRPr="008A3FA2">
        <w:t>-Залесского</w:t>
      </w:r>
      <w:r>
        <w:t xml:space="preserve"> муниципального округа, обладающего правами юридического лица</w:t>
      </w:r>
      <w:r w:rsidRPr="008A3FA2">
        <w:t>)</w:t>
      </w:r>
      <w:r>
        <w:t>.</w:t>
      </w:r>
    </w:p>
    <w:p w14:paraId="701E7FCD" w14:textId="77777777" w:rsidR="004D51BE" w:rsidRDefault="004D51BE" w:rsidP="004D51BE">
      <w:pPr>
        <w:ind w:firstLine="709"/>
        <w:jc w:val="both"/>
      </w:pPr>
    </w:p>
    <w:p w14:paraId="5D19CE69" w14:textId="77777777" w:rsidR="004D51BE" w:rsidRDefault="004D51BE" w:rsidP="004D51BE">
      <w:pPr>
        <w:ind w:firstLine="709"/>
        <w:jc w:val="both"/>
      </w:pPr>
    </w:p>
    <w:p w14:paraId="4210848F" w14:textId="77777777" w:rsidR="004D51BE" w:rsidRDefault="004D51BE" w:rsidP="004D51BE">
      <w:pPr>
        <w:ind w:firstLine="709"/>
        <w:jc w:val="both"/>
      </w:pPr>
    </w:p>
    <w:p w14:paraId="0EBA49CE" w14:textId="77777777" w:rsidR="004D51BE" w:rsidRDefault="004D51BE" w:rsidP="004D51BE">
      <w:pPr>
        <w:ind w:firstLine="709"/>
        <w:jc w:val="both"/>
      </w:pPr>
    </w:p>
    <w:p w14:paraId="1BAE0DE0" w14:textId="77777777" w:rsidR="004D51BE" w:rsidRDefault="004D51BE" w:rsidP="004D51BE">
      <w:pPr>
        <w:ind w:firstLine="709"/>
        <w:jc w:val="both"/>
      </w:pPr>
    </w:p>
    <w:p w14:paraId="7F56FA07" w14:textId="77777777" w:rsidR="004D51BE" w:rsidRDefault="004D51BE" w:rsidP="004D51BE">
      <w:pPr>
        <w:ind w:firstLine="709"/>
        <w:jc w:val="both"/>
      </w:pPr>
    </w:p>
    <w:p w14:paraId="46C2CC76" w14:textId="77777777" w:rsidR="004D51BE" w:rsidRDefault="004D51BE" w:rsidP="004D51BE">
      <w:pPr>
        <w:ind w:firstLine="709"/>
        <w:jc w:val="both"/>
      </w:pPr>
    </w:p>
    <w:p w14:paraId="3A2AB6B1" w14:textId="77777777" w:rsidR="004D51BE" w:rsidRDefault="004D51BE" w:rsidP="004D51BE">
      <w:pPr>
        <w:ind w:firstLine="709"/>
        <w:jc w:val="both"/>
      </w:pPr>
    </w:p>
    <w:p w14:paraId="13AF6664" w14:textId="77777777" w:rsidR="004D51BE" w:rsidRDefault="004D51BE" w:rsidP="004D51BE">
      <w:pPr>
        <w:ind w:firstLine="709"/>
        <w:jc w:val="both"/>
      </w:pPr>
    </w:p>
    <w:p w14:paraId="4AF7C5BF" w14:textId="77777777" w:rsidR="004D51BE" w:rsidRDefault="004D51BE" w:rsidP="004D51BE">
      <w:pPr>
        <w:ind w:firstLine="709"/>
        <w:jc w:val="both"/>
      </w:pPr>
    </w:p>
    <w:p w14:paraId="1E6A0BCD" w14:textId="77777777" w:rsidR="004D51BE" w:rsidRDefault="004D51BE" w:rsidP="004D51BE">
      <w:pPr>
        <w:ind w:firstLine="709"/>
        <w:jc w:val="both"/>
      </w:pPr>
    </w:p>
    <w:p w14:paraId="65538206" w14:textId="77777777" w:rsidR="004D51BE" w:rsidRDefault="004D51BE" w:rsidP="004D51BE">
      <w:pPr>
        <w:ind w:firstLine="709"/>
        <w:jc w:val="both"/>
      </w:pPr>
    </w:p>
    <w:p w14:paraId="4FB0161E" w14:textId="77777777" w:rsidR="004D51BE" w:rsidRDefault="004D51BE" w:rsidP="004D51BE">
      <w:pPr>
        <w:ind w:firstLine="709"/>
        <w:jc w:val="both"/>
      </w:pPr>
    </w:p>
    <w:p w14:paraId="314D52FE" w14:textId="77777777" w:rsidR="004D51BE" w:rsidRDefault="004D51BE" w:rsidP="004D51BE">
      <w:pPr>
        <w:ind w:firstLine="709"/>
        <w:jc w:val="both"/>
      </w:pPr>
    </w:p>
    <w:p w14:paraId="7E75A8CB" w14:textId="77777777" w:rsidR="004D51BE" w:rsidRDefault="004D51BE" w:rsidP="004D51BE">
      <w:pPr>
        <w:ind w:firstLine="709"/>
        <w:jc w:val="both"/>
      </w:pPr>
    </w:p>
    <w:p w14:paraId="02D981BD" w14:textId="77777777" w:rsidR="004D51BE" w:rsidRDefault="004D51BE" w:rsidP="004D51BE">
      <w:pPr>
        <w:ind w:firstLine="709"/>
        <w:jc w:val="both"/>
      </w:pPr>
    </w:p>
    <w:p w14:paraId="6D52EB3A" w14:textId="77777777" w:rsidR="004D51BE" w:rsidRDefault="004D51BE" w:rsidP="004D51BE">
      <w:pPr>
        <w:ind w:firstLine="709"/>
        <w:jc w:val="both"/>
      </w:pPr>
    </w:p>
    <w:p w14:paraId="2116F96D" w14:textId="77777777" w:rsidR="004D51BE" w:rsidRDefault="004D51BE" w:rsidP="004D51BE">
      <w:pPr>
        <w:ind w:firstLine="709"/>
        <w:jc w:val="both"/>
      </w:pPr>
    </w:p>
    <w:p w14:paraId="096B7DA1" w14:textId="77777777" w:rsidR="004D51BE" w:rsidRDefault="004D51BE" w:rsidP="004D51BE">
      <w:pPr>
        <w:ind w:firstLine="709"/>
        <w:jc w:val="both"/>
      </w:pPr>
    </w:p>
    <w:p w14:paraId="464358EB" w14:textId="77777777" w:rsidR="004D51BE" w:rsidRPr="00451180" w:rsidRDefault="004D51BE" w:rsidP="004D51BE">
      <w:pPr>
        <w:ind w:firstLine="709"/>
        <w:jc w:val="right"/>
      </w:pPr>
      <w:r w:rsidRPr="00451180">
        <w:t xml:space="preserve">Приложение </w:t>
      </w:r>
      <w:r>
        <w:t xml:space="preserve">№ </w:t>
      </w:r>
      <w:r w:rsidRPr="00451180">
        <w:t>2</w:t>
      </w:r>
    </w:p>
    <w:p w14:paraId="20B7016B" w14:textId="404EE91F" w:rsidR="004D51BE" w:rsidRPr="00451180" w:rsidRDefault="00B6577D" w:rsidP="004D51BE">
      <w:pPr>
        <w:ind w:firstLine="709"/>
      </w:pPr>
      <w:r>
        <w:t xml:space="preserve">                                                                                                                   </w:t>
      </w:r>
      <w:r w:rsidR="004D51BE" w:rsidRPr="00451180">
        <w:t>к Положению</w:t>
      </w:r>
    </w:p>
    <w:p w14:paraId="27BE3BBE" w14:textId="77777777" w:rsidR="004D51BE" w:rsidRPr="00451180" w:rsidRDefault="004D51BE" w:rsidP="004D51BE">
      <w:pPr>
        <w:ind w:firstLine="709"/>
        <w:jc w:val="both"/>
      </w:pPr>
    </w:p>
    <w:p w14:paraId="4806A1A5" w14:textId="77777777" w:rsidR="004D51BE" w:rsidRPr="00451180" w:rsidRDefault="004D51BE" w:rsidP="004D51BE">
      <w:pPr>
        <w:ind w:left="7799" w:firstLine="709"/>
        <w:jc w:val="both"/>
      </w:pPr>
      <w:r w:rsidRPr="00451180">
        <w:t>Форма</w:t>
      </w:r>
    </w:p>
    <w:p w14:paraId="41740491" w14:textId="77777777" w:rsidR="004D51BE" w:rsidRPr="00451180" w:rsidRDefault="004D51BE" w:rsidP="004D51BE">
      <w:pPr>
        <w:ind w:firstLine="709"/>
        <w:jc w:val="both"/>
      </w:pPr>
    </w:p>
    <w:p w14:paraId="1AE00F69" w14:textId="77777777" w:rsidR="004D51BE" w:rsidRPr="00451180" w:rsidRDefault="004D51BE" w:rsidP="004D51BE">
      <w:pPr>
        <w:ind w:firstLine="709"/>
        <w:jc w:val="center"/>
      </w:pPr>
      <w:r w:rsidRPr="00451180">
        <w:t>РЕКОМЕНДАЦИЯ</w:t>
      </w:r>
    </w:p>
    <w:p w14:paraId="20BBF5BB" w14:textId="77777777" w:rsidR="004D51BE" w:rsidRPr="00451180" w:rsidRDefault="004D51BE" w:rsidP="004D51BE">
      <w:pPr>
        <w:ind w:firstLine="709"/>
        <w:jc w:val="center"/>
      </w:pPr>
      <w:r w:rsidRPr="00451180">
        <w:t>на включение кандидата в резерв управленческих кадров Администрации Переславль-Залесского муниципального округа</w:t>
      </w:r>
    </w:p>
    <w:p w14:paraId="65CEBE74" w14:textId="77777777" w:rsidR="004D51BE" w:rsidRPr="00451180" w:rsidRDefault="004D51BE" w:rsidP="004D51BE">
      <w:pPr>
        <w:ind w:firstLine="709"/>
        <w:jc w:val="both"/>
      </w:pPr>
    </w:p>
    <w:p w14:paraId="476D58D5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_______________________________________________________________________</w:t>
      </w:r>
    </w:p>
    <w:p w14:paraId="48F5C469" w14:textId="77777777" w:rsidR="004D51BE" w:rsidRPr="00451180" w:rsidRDefault="004D51BE" w:rsidP="004D51BE">
      <w:pPr>
        <w:ind w:firstLine="709"/>
        <w:jc w:val="both"/>
      </w:pPr>
      <w:r w:rsidRPr="00451180">
        <w:t xml:space="preserve">        (фамилия, имя, отчество кандидата, дата рождения (</w:t>
      </w:r>
      <w:proofErr w:type="spellStart"/>
      <w:r w:rsidRPr="00451180">
        <w:t>дд.</w:t>
      </w:r>
      <w:proofErr w:type="gramStart"/>
      <w:r w:rsidRPr="00451180">
        <w:t>мм.гггг</w:t>
      </w:r>
      <w:proofErr w:type="spellEnd"/>
      <w:proofErr w:type="gramEnd"/>
      <w:r w:rsidRPr="00451180">
        <w:t>),</w:t>
      </w:r>
    </w:p>
    <w:p w14:paraId="177CD29A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        актуальное место</w:t>
      </w:r>
    </w:p>
    <w:p w14:paraId="2AA82B59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1093C12A" w14:textId="77777777" w:rsidR="004D51BE" w:rsidRPr="00451180" w:rsidRDefault="004D51BE" w:rsidP="004D51BE">
      <w:pPr>
        <w:ind w:firstLine="709"/>
        <w:jc w:val="both"/>
      </w:pPr>
      <w:r w:rsidRPr="00451180">
        <w:t xml:space="preserve">   работы, должность, дата назначения; основные должностные обязанности,</w:t>
      </w:r>
    </w:p>
    <w:p w14:paraId="0F6614D8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5A3A58DE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круг решаемых и курируемых вопросов;</w:t>
      </w:r>
    </w:p>
    <w:p w14:paraId="0B70118C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опыт управленческой деятельности кандидата,</w:t>
      </w:r>
    </w:p>
    <w:p w14:paraId="655DD39E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5B8C313C" w14:textId="77777777" w:rsidR="004D51BE" w:rsidRPr="00451180" w:rsidRDefault="004D51BE" w:rsidP="004D51BE">
      <w:pPr>
        <w:ind w:firstLine="709"/>
        <w:jc w:val="both"/>
      </w:pPr>
      <w:r w:rsidRPr="00451180">
        <w:t xml:space="preserve">         основные профессиональные достижения и результаты работы,</w:t>
      </w:r>
    </w:p>
    <w:p w14:paraId="2C49A6A9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208B6F66" w14:textId="77777777" w:rsidR="004D51BE" w:rsidRPr="00451180" w:rsidRDefault="004D51BE" w:rsidP="004D51BE">
      <w:pPr>
        <w:ind w:firstLine="709"/>
        <w:jc w:val="both"/>
      </w:pPr>
      <w:r w:rsidRPr="00451180">
        <w:t xml:space="preserve">    подтвержденные количественными показателями (за последние три года);</w:t>
      </w:r>
    </w:p>
    <w:p w14:paraId="203D52E8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6BA24042" w14:textId="77777777" w:rsidR="004D51BE" w:rsidRPr="00451180" w:rsidRDefault="004D51BE" w:rsidP="004D51BE">
      <w:pPr>
        <w:ind w:firstLine="709"/>
        <w:jc w:val="both"/>
      </w:pPr>
      <w:r w:rsidRPr="00451180">
        <w:t xml:space="preserve">  объективные свидетельства достижений (дипломы, патенты, награды и т.п.),</w:t>
      </w:r>
    </w:p>
    <w:p w14:paraId="4A8803BC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5F042287" w14:textId="77777777" w:rsidR="004D51BE" w:rsidRPr="00451180" w:rsidRDefault="004D51BE" w:rsidP="004D51BE">
      <w:pPr>
        <w:ind w:firstLine="709"/>
        <w:jc w:val="both"/>
      </w:pPr>
      <w:r w:rsidRPr="00451180">
        <w:t xml:space="preserve"> информация о наиболее значимых поощрениях по результатам профессиональной</w:t>
      </w:r>
    </w:p>
    <w:p w14:paraId="3CAD9013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697D0C7B" w14:textId="77777777" w:rsidR="004D51BE" w:rsidRPr="00451180" w:rsidRDefault="004D51BE" w:rsidP="004D51BE">
      <w:pPr>
        <w:ind w:firstLine="709"/>
        <w:jc w:val="both"/>
      </w:pPr>
      <w:r w:rsidRPr="00451180">
        <w:t xml:space="preserve">         деятельности; профессионально-функциональные компетенции,</w:t>
      </w:r>
    </w:p>
    <w:p w14:paraId="7D54B3E1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3585BFD7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значимые для замещения целевой управленческой должности</w:t>
      </w:r>
    </w:p>
    <w:p w14:paraId="671D73BE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   (краткое перечисление),</w:t>
      </w:r>
    </w:p>
    <w:p w14:paraId="6FEE3BA7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21736AA2" w14:textId="77777777" w:rsidR="004D51BE" w:rsidRPr="00451180" w:rsidRDefault="004D51BE" w:rsidP="004D51BE">
      <w:pPr>
        <w:ind w:firstLine="709"/>
        <w:jc w:val="both"/>
      </w:pPr>
      <w:r w:rsidRPr="00451180">
        <w:t xml:space="preserve">       компетенции как руководителя, в том числе лидерские качества,</w:t>
      </w:r>
    </w:p>
    <w:p w14:paraId="63CE9128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06A3903D" w14:textId="77777777" w:rsidR="004D51BE" w:rsidRPr="00451180" w:rsidRDefault="004D51BE" w:rsidP="004D51BE">
      <w:pPr>
        <w:ind w:firstLine="709"/>
        <w:jc w:val="both"/>
      </w:pPr>
      <w:r w:rsidRPr="00451180">
        <w:t xml:space="preserve">         организаторские умения, умение работать в команде и т.п.)</w:t>
      </w:r>
    </w:p>
    <w:p w14:paraId="4BE12C6E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1872619D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(фамилия, имя, отчество кандидата)</w:t>
      </w:r>
    </w:p>
    <w:p w14:paraId="77177BDB" w14:textId="3AB127F0" w:rsidR="004D51BE" w:rsidRPr="00451180" w:rsidRDefault="004D51BE" w:rsidP="004D51BE">
      <w:pPr>
        <w:ind w:firstLine="709"/>
        <w:jc w:val="both"/>
      </w:pPr>
      <w:r w:rsidRPr="00451180">
        <w:t>рекомендуется к включению в резерв управленческих кадров Администрации Переславль-Залесского муниципального округа для замещения целевой управленческой должности _____________________________________________________________________________</w:t>
      </w:r>
    </w:p>
    <w:p w14:paraId="5AF766C2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(полное наименование должности</w:t>
      </w:r>
      <w:r>
        <w:t>)</w:t>
      </w:r>
    </w:p>
    <w:p w14:paraId="602E1763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634414EB" w14:textId="77777777" w:rsidR="004D51BE" w:rsidRPr="00451180" w:rsidRDefault="004D51BE" w:rsidP="004D51BE">
      <w:pPr>
        <w:ind w:firstLine="709"/>
        <w:jc w:val="both"/>
      </w:pPr>
    </w:p>
    <w:p w14:paraId="45E3610C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3F0EF5DB" w14:textId="77777777" w:rsidR="004D51BE" w:rsidRPr="00451180" w:rsidRDefault="004D51BE" w:rsidP="004D51BE">
      <w:pPr>
        <w:ind w:firstLine="709"/>
        <w:jc w:val="both"/>
      </w:pPr>
    </w:p>
    <w:p w14:paraId="3BFAACFF" w14:textId="77777777" w:rsidR="004D51BE" w:rsidRPr="00451180" w:rsidRDefault="004D51BE" w:rsidP="004D51BE">
      <w:pPr>
        <w:ind w:firstLine="709"/>
        <w:jc w:val="both"/>
      </w:pPr>
      <w:r w:rsidRPr="00451180">
        <w:t>"___" _________ 20___ г.</w:t>
      </w:r>
    </w:p>
    <w:p w14:paraId="0F3A8617" w14:textId="1611085A" w:rsidR="004D51BE" w:rsidRPr="00451180" w:rsidRDefault="004D51BE" w:rsidP="004D51BE">
      <w:pPr>
        <w:ind w:firstLine="709"/>
        <w:jc w:val="both"/>
      </w:pPr>
      <w:r w:rsidRPr="00451180">
        <w:t>__________________________________   ___________   _______________________</w:t>
      </w:r>
    </w:p>
    <w:p w14:paraId="5336CB37" w14:textId="77777777" w:rsidR="004D51BE" w:rsidRPr="00451180" w:rsidRDefault="004D51BE" w:rsidP="004D51BE">
      <w:pPr>
        <w:ind w:firstLine="709"/>
        <w:jc w:val="both"/>
      </w:pPr>
      <w:r w:rsidRPr="00451180">
        <w:t xml:space="preserve">(должность инициатора </w:t>
      </w:r>
      <w:proofErr w:type="gramStart"/>
      <w:r w:rsidRPr="00451180">
        <w:t xml:space="preserve">рекомендаций)   </w:t>
      </w:r>
      <w:proofErr w:type="gramEnd"/>
      <w:r w:rsidRPr="00451180">
        <w:t xml:space="preserve"> (подпись)           (Ф.И.О.)</w:t>
      </w:r>
    </w:p>
    <w:p w14:paraId="781ED2EC" w14:textId="77777777" w:rsidR="004D51BE" w:rsidRPr="00451180" w:rsidRDefault="004D51BE" w:rsidP="004D51BE">
      <w:pPr>
        <w:ind w:firstLine="709"/>
        <w:jc w:val="both"/>
      </w:pPr>
    </w:p>
    <w:p w14:paraId="518E8EAF" w14:textId="77777777" w:rsidR="004D51BE" w:rsidRDefault="004D51BE" w:rsidP="004D51BE">
      <w:pPr>
        <w:ind w:firstLine="709"/>
        <w:jc w:val="right"/>
      </w:pPr>
    </w:p>
    <w:p w14:paraId="6504BF97" w14:textId="77777777" w:rsidR="004D51BE" w:rsidRPr="00451180" w:rsidRDefault="004D51BE" w:rsidP="004D51BE">
      <w:pPr>
        <w:ind w:firstLine="709"/>
        <w:jc w:val="right"/>
      </w:pPr>
      <w:r w:rsidRPr="00451180">
        <w:t xml:space="preserve">Приложение </w:t>
      </w:r>
      <w:r>
        <w:t>№ 3</w:t>
      </w:r>
    </w:p>
    <w:p w14:paraId="0236F2E7" w14:textId="607530D0" w:rsidR="004D51BE" w:rsidRPr="00451180" w:rsidRDefault="00B6577D" w:rsidP="004D51BE">
      <w:pPr>
        <w:ind w:firstLine="709"/>
      </w:pPr>
      <w:r>
        <w:t xml:space="preserve">                                                                                                                   </w:t>
      </w:r>
      <w:r w:rsidR="004D51BE" w:rsidRPr="00451180">
        <w:t>к Положению</w:t>
      </w:r>
    </w:p>
    <w:p w14:paraId="111142BD" w14:textId="77777777" w:rsidR="004D51BE" w:rsidRPr="00451180" w:rsidRDefault="004D51BE" w:rsidP="004D51BE">
      <w:pPr>
        <w:ind w:firstLine="709"/>
        <w:jc w:val="both"/>
      </w:pPr>
    </w:p>
    <w:p w14:paraId="5E3A16B1" w14:textId="77777777" w:rsidR="004D51BE" w:rsidRPr="00451180" w:rsidRDefault="004D51BE" w:rsidP="004D51BE">
      <w:pPr>
        <w:ind w:firstLine="709"/>
        <w:jc w:val="both"/>
      </w:pPr>
      <w:r w:rsidRPr="00451180">
        <w:tab/>
      </w:r>
      <w:r w:rsidRPr="00451180">
        <w:tab/>
      </w:r>
    </w:p>
    <w:p w14:paraId="75856076" w14:textId="77777777" w:rsidR="004D51BE" w:rsidRPr="00451180" w:rsidRDefault="004D51BE" w:rsidP="004D51BE">
      <w:pPr>
        <w:ind w:firstLine="709"/>
        <w:jc w:val="both"/>
      </w:pPr>
    </w:p>
    <w:p w14:paraId="18D278BE" w14:textId="77777777" w:rsidR="004D51BE" w:rsidRPr="00451180" w:rsidRDefault="004D51BE" w:rsidP="004D51BE">
      <w:pPr>
        <w:ind w:left="7799" w:firstLine="709"/>
        <w:jc w:val="both"/>
      </w:pPr>
      <w:r w:rsidRPr="00451180">
        <w:t>Форма</w:t>
      </w:r>
    </w:p>
    <w:p w14:paraId="5D6EDDD3" w14:textId="77777777" w:rsidR="004D51BE" w:rsidRPr="00451180" w:rsidRDefault="004D51BE" w:rsidP="004D51BE">
      <w:pPr>
        <w:ind w:firstLine="709"/>
        <w:jc w:val="both"/>
      </w:pPr>
    </w:p>
    <w:p w14:paraId="0140C877" w14:textId="77777777" w:rsidR="004D51BE" w:rsidRDefault="004D51BE" w:rsidP="004D51BE">
      <w:pPr>
        <w:ind w:firstLine="709"/>
        <w:jc w:val="right"/>
      </w:pPr>
      <w:r>
        <w:t xml:space="preserve">Главе Переславль-Залесского </w:t>
      </w:r>
    </w:p>
    <w:p w14:paraId="2D57246B" w14:textId="77777777" w:rsidR="004D51BE" w:rsidRDefault="004D51BE" w:rsidP="004D51BE">
      <w:pPr>
        <w:ind w:firstLine="709"/>
        <w:jc w:val="right"/>
      </w:pPr>
      <w:r>
        <w:t>муниципального округа</w:t>
      </w:r>
    </w:p>
    <w:p w14:paraId="031CF6A4" w14:textId="77777777" w:rsidR="004D51BE" w:rsidRPr="00451180" w:rsidRDefault="004D51BE" w:rsidP="004D51BE">
      <w:pPr>
        <w:ind w:firstLine="709"/>
        <w:jc w:val="right"/>
      </w:pPr>
      <w:proofErr w:type="spellStart"/>
      <w:r>
        <w:t>Зяблицкому</w:t>
      </w:r>
      <w:proofErr w:type="spellEnd"/>
      <w:r>
        <w:t xml:space="preserve"> Д.Н.</w:t>
      </w:r>
    </w:p>
    <w:p w14:paraId="092EA16C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________________________________</w:t>
      </w:r>
    </w:p>
    <w:p w14:paraId="5CF37208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 (Ф.И.О. председателя полностью)</w:t>
      </w:r>
    </w:p>
    <w:p w14:paraId="026A822B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от ____________________________,</w:t>
      </w:r>
    </w:p>
    <w:p w14:paraId="4B104F5D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   (Ф.И.О. кандидата полностью)</w:t>
      </w:r>
    </w:p>
    <w:p w14:paraId="4BC16EEA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_______________________________,</w:t>
      </w:r>
    </w:p>
    <w:p w14:paraId="56C8E677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   дата рождения (ДД.ММ.ГГГГ)</w:t>
      </w:r>
    </w:p>
    <w:p w14:paraId="743E4CCD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проживающего(-ей) по адресу:</w:t>
      </w:r>
    </w:p>
    <w:p w14:paraId="1515520E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________________________________</w:t>
      </w:r>
    </w:p>
    <w:p w14:paraId="6DF9A70B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_______________________________,</w:t>
      </w:r>
    </w:p>
    <w:p w14:paraId="1D8A4789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контактный телефон:</w:t>
      </w:r>
    </w:p>
    <w:p w14:paraId="5CE71408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_______________________________,</w:t>
      </w:r>
    </w:p>
    <w:p w14:paraId="27F858C4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адрес электронной почты для</w:t>
      </w:r>
    </w:p>
    <w:p w14:paraId="7D721338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уведомлений: ___________________</w:t>
      </w:r>
    </w:p>
    <w:p w14:paraId="1C583824" w14:textId="77777777" w:rsidR="004D51BE" w:rsidRPr="00451180" w:rsidRDefault="004D51BE" w:rsidP="004D51BE">
      <w:pPr>
        <w:ind w:firstLine="709"/>
        <w:jc w:val="right"/>
      </w:pPr>
      <w:r w:rsidRPr="00451180">
        <w:t xml:space="preserve">                                           ________________________________</w:t>
      </w:r>
    </w:p>
    <w:p w14:paraId="7F6E8D06" w14:textId="77777777" w:rsidR="004D51BE" w:rsidRPr="00451180" w:rsidRDefault="004D51BE" w:rsidP="004D51BE">
      <w:pPr>
        <w:ind w:firstLine="709"/>
        <w:jc w:val="right"/>
      </w:pPr>
    </w:p>
    <w:p w14:paraId="4F25181D" w14:textId="77777777" w:rsidR="004D51BE" w:rsidRPr="00451180" w:rsidRDefault="004D51BE" w:rsidP="004D51BE">
      <w:pPr>
        <w:ind w:firstLine="709"/>
        <w:jc w:val="center"/>
      </w:pPr>
      <w:r w:rsidRPr="00451180">
        <w:t>ЗАЯВЛЕНИЕ</w:t>
      </w:r>
    </w:p>
    <w:p w14:paraId="5D1AF0F7" w14:textId="77777777" w:rsidR="004D51BE" w:rsidRPr="00451180" w:rsidRDefault="004D51BE" w:rsidP="004D51BE">
      <w:pPr>
        <w:ind w:firstLine="709"/>
        <w:jc w:val="center"/>
      </w:pPr>
      <w:r w:rsidRPr="00451180">
        <w:t xml:space="preserve">о включении в резерв управленческих кадров </w:t>
      </w:r>
      <w:r>
        <w:t>Администрации Переславль-Залесского муниципального округа</w:t>
      </w:r>
    </w:p>
    <w:p w14:paraId="6D9B2B2A" w14:textId="77777777" w:rsidR="004D51BE" w:rsidRPr="00451180" w:rsidRDefault="004D51BE" w:rsidP="004D51BE">
      <w:pPr>
        <w:ind w:firstLine="709"/>
        <w:jc w:val="both"/>
      </w:pPr>
    </w:p>
    <w:p w14:paraId="74D3D8A0" w14:textId="77777777" w:rsidR="004D51BE" w:rsidRPr="00451180" w:rsidRDefault="004D51BE" w:rsidP="004D51BE">
      <w:pPr>
        <w:ind w:firstLine="709"/>
        <w:jc w:val="both"/>
      </w:pPr>
      <w:proofErr w:type="gramStart"/>
      <w:r w:rsidRPr="00451180">
        <w:t>Прошу  включить</w:t>
      </w:r>
      <w:proofErr w:type="gramEnd"/>
      <w:r w:rsidRPr="00451180">
        <w:t xml:space="preserve"> меня в резерв управленческих кадров Ярославской области</w:t>
      </w:r>
    </w:p>
    <w:p w14:paraId="7E2A6164" w14:textId="77777777" w:rsidR="004D51BE" w:rsidRPr="00451180" w:rsidRDefault="004D51BE" w:rsidP="004D51BE">
      <w:pPr>
        <w:ind w:firstLine="709"/>
        <w:jc w:val="both"/>
      </w:pPr>
      <w:r w:rsidRPr="00451180">
        <w:t>для замещения целевой управленческой</w:t>
      </w:r>
      <w:r>
        <w:t xml:space="preserve"> должности</w:t>
      </w:r>
      <w:r w:rsidRPr="00451180">
        <w:t xml:space="preserve"> Администрации Переславль-Залесского муниципального округа должности ____________________________</w:t>
      </w:r>
    </w:p>
    <w:p w14:paraId="3AE72F7E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__________________________________________________________________________.</w:t>
      </w:r>
    </w:p>
    <w:p w14:paraId="5215B97B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(полное наименование должности)</w:t>
      </w:r>
    </w:p>
    <w:p w14:paraId="2679932E" w14:textId="77777777" w:rsidR="004D51BE" w:rsidRPr="00451180" w:rsidRDefault="004D51BE" w:rsidP="004D51BE">
      <w:pPr>
        <w:ind w:firstLine="709"/>
        <w:jc w:val="both"/>
      </w:pPr>
      <w:proofErr w:type="gramStart"/>
      <w:r w:rsidRPr="00451180">
        <w:t>На  проведение</w:t>
      </w:r>
      <w:proofErr w:type="gramEnd"/>
      <w:r w:rsidRPr="00451180">
        <w:t xml:space="preserve">  в отношении меня проверочных мероприятий и на участие в</w:t>
      </w:r>
    </w:p>
    <w:p w14:paraId="211009FB" w14:textId="77777777" w:rsidR="004D51BE" w:rsidRPr="00451180" w:rsidRDefault="004D51BE" w:rsidP="004D51BE">
      <w:pPr>
        <w:jc w:val="both"/>
      </w:pPr>
      <w:r w:rsidRPr="00451180">
        <w:t>оценочных процедурах согласен (согласна).</w:t>
      </w:r>
    </w:p>
    <w:p w14:paraId="7F5B937C" w14:textId="77777777" w:rsidR="004D51BE" w:rsidRPr="00451180" w:rsidRDefault="004D51BE" w:rsidP="004D51BE">
      <w:pPr>
        <w:ind w:firstLine="709"/>
        <w:jc w:val="both"/>
      </w:pPr>
      <w:r w:rsidRPr="00451180">
        <w:t xml:space="preserve">    Я ознакомлен (ознакомлена):</w:t>
      </w:r>
    </w:p>
    <w:p w14:paraId="7735E9D0" w14:textId="77777777" w:rsidR="004D51BE" w:rsidRPr="00451180" w:rsidRDefault="004D51BE" w:rsidP="004D51BE">
      <w:pPr>
        <w:ind w:firstLine="709"/>
        <w:jc w:val="both"/>
      </w:pPr>
      <w:r w:rsidRPr="00451180">
        <w:t xml:space="preserve">    -  </w:t>
      </w:r>
      <w:proofErr w:type="gramStart"/>
      <w:r w:rsidRPr="00451180">
        <w:t>с  запретами</w:t>
      </w:r>
      <w:proofErr w:type="gramEnd"/>
      <w:r w:rsidRPr="00451180">
        <w:t xml:space="preserve"> и ограничениями, предусмотренными федеральными законами</w:t>
      </w:r>
    </w:p>
    <w:p w14:paraId="6A57D4CF" w14:textId="77777777" w:rsidR="004D51BE" w:rsidRPr="00451180" w:rsidRDefault="004D51BE" w:rsidP="004D51BE">
      <w:pPr>
        <w:jc w:val="both"/>
      </w:pPr>
      <w:r w:rsidRPr="00451180">
        <w:t xml:space="preserve">от   </w:t>
      </w:r>
      <w:proofErr w:type="gramStart"/>
      <w:r w:rsidRPr="00451180">
        <w:t>27  июля</w:t>
      </w:r>
      <w:proofErr w:type="gramEnd"/>
      <w:r w:rsidRPr="00451180">
        <w:t xml:space="preserve">  2004  года  N  79-ФЗ  "О  государственной гражданской службеРоссийской  Федерации", от 25 декабря 2008 года N 273-ФЗ "О противодействиикоррупции";</w:t>
      </w:r>
    </w:p>
    <w:p w14:paraId="468BF9F7" w14:textId="77777777" w:rsidR="004D51BE" w:rsidRPr="00451180" w:rsidRDefault="004D51BE" w:rsidP="004D51BE">
      <w:pPr>
        <w:ind w:firstLine="709"/>
        <w:jc w:val="both"/>
      </w:pPr>
      <w:r w:rsidRPr="00451180">
        <w:t xml:space="preserve">    -  </w:t>
      </w:r>
      <w:proofErr w:type="gramStart"/>
      <w:r w:rsidRPr="00451180">
        <w:t>с  указом</w:t>
      </w:r>
      <w:proofErr w:type="gramEnd"/>
      <w:r w:rsidRPr="00451180">
        <w:t xml:space="preserve">  Губернатора  Ярославской  области  от 25.12.2018 N 377 "О</w:t>
      </w:r>
    </w:p>
    <w:p w14:paraId="030160BC" w14:textId="77777777" w:rsidR="004D51BE" w:rsidRPr="00451180" w:rsidRDefault="004D51BE" w:rsidP="004D51BE">
      <w:pPr>
        <w:ind w:firstLine="709"/>
        <w:jc w:val="both"/>
      </w:pPr>
      <w:r w:rsidRPr="00451180">
        <w:t>резерве управленческих кадров Ярославской области";</w:t>
      </w:r>
    </w:p>
    <w:p w14:paraId="66E8C444" w14:textId="77777777" w:rsidR="004D51BE" w:rsidRPr="00451180" w:rsidRDefault="004D51BE" w:rsidP="004D51BE">
      <w:pPr>
        <w:ind w:firstLine="709"/>
        <w:jc w:val="both"/>
      </w:pPr>
      <w:r w:rsidRPr="00451180">
        <w:t xml:space="preserve">    -  </w:t>
      </w:r>
      <w:proofErr w:type="gramStart"/>
      <w:r w:rsidRPr="00451180">
        <w:t>с  требованиями</w:t>
      </w:r>
      <w:proofErr w:type="gramEnd"/>
      <w:r w:rsidRPr="00451180">
        <w:t xml:space="preserve">  к  кандидатам  на включение в резерв управленческихкадров Ярославской области;</w:t>
      </w:r>
    </w:p>
    <w:p w14:paraId="0ABE58D9" w14:textId="77777777" w:rsidR="004D51BE" w:rsidRPr="00451180" w:rsidRDefault="004D51BE" w:rsidP="004D51BE">
      <w:pPr>
        <w:ind w:firstLine="709"/>
        <w:jc w:val="both"/>
      </w:pPr>
      <w:r w:rsidRPr="00451180">
        <w:t xml:space="preserve">    - с Единой методикой подбора и оценки кадров для органов исполнительнойвласти   Ярославской   </w:t>
      </w:r>
      <w:proofErr w:type="gramStart"/>
      <w:r w:rsidRPr="00451180">
        <w:t xml:space="preserve">области,   </w:t>
      </w:r>
      <w:proofErr w:type="gramEnd"/>
      <w:r w:rsidRPr="00451180">
        <w:t>утвержденной   распоряжением  ГубернатораЯрославской  области  от  09.10.2014 N 479-р "О подборе и оценке кадров дляорганов исполнительной власти Ярославской области".</w:t>
      </w:r>
    </w:p>
    <w:p w14:paraId="436335C7" w14:textId="77777777" w:rsidR="004D51BE" w:rsidRPr="00451180" w:rsidRDefault="004D51BE" w:rsidP="004D51BE">
      <w:pPr>
        <w:ind w:firstLine="709"/>
        <w:jc w:val="both"/>
      </w:pPr>
      <w:r w:rsidRPr="00451180">
        <w:t xml:space="preserve">    К заявлению прилагаю документы:</w:t>
      </w:r>
    </w:p>
    <w:p w14:paraId="5012EEEE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0164FFEC" w14:textId="77777777" w:rsidR="004D51BE" w:rsidRPr="00451180" w:rsidRDefault="004D51BE" w:rsidP="004D51BE">
      <w:pPr>
        <w:ind w:firstLine="709"/>
        <w:jc w:val="both"/>
      </w:pPr>
      <w:r w:rsidRPr="00451180">
        <w:lastRenderedPageBreak/>
        <w:t xml:space="preserve">    ______________________________________________________________________;</w:t>
      </w:r>
    </w:p>
    <w:p w14:paraId="1ABAC3F3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09FBF223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2184D1D1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7F71F761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522C527D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09656C97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______________________________________________________________________;</w:t>
      </w:r>
    </w:p>
    <w:p w14:paraId="130394E8" w14:textId="77777777" w:rsidR="004D51BE" w:rsidRPr="00451180" w:rsidRDefault="004D51BE" w:rsidP="004D51BE">
      <w:pPr>
        <w:ind w:firstLine="709"/>
        <w:jc w:val="both"/>
      </w:pPr>
      <w:r w:rsidRPr="00451180">
        <w:t xml:space="preserve">    ______________________________________________________________________.</w:t>
      </w:r>
    </w:p>
    <w:p w14:paraId="0B7436AA" w14:textId="77777777" w:rsidR="004D51BE" w:rsidRPr="00451180" w:rsidRDefault="004D51BE" w:rsidP="004D51BE">
      <w:pPr>
        <w:ind w:firstLine="709"/>
        <w:jc w:val="both"/>
      </w:pPr>
    </w:p>
    <w:p w14:paraId="0461DBF2" w14:textId="77777777" w:rsidR="004D51BE" w:rsidRPr="00451180" w:rsidRDefault="004D51BE" w:rsidP="004D51BE">
      <w:pPr>
        <w:ind w:firstLine="709"/>
        <w:jc w:val="both"/>
      </w:pPr>
      <w:r w:rsidRPr="00451180">
        <w:t>_____________________                                ______________________</w:t>
      </w:r>
    </w:p>
    <w:p w14:paraId="393F91A1" w14:textId="77777777" w:rsidR="004D51BE" w:rsidRPr="00451180" w:rsidRDefault="004D51BE" w:rsidP="004D51BE">
      <w:pPr>
        <w:ind w:firstLine="709"/>
        <w:jc w:val="both"/>
      </w:pPr>
      <w:r w:rsidRPr="00451180">
        <w:t xml:space="preserve">       (</w:t>
      </w:r>
      <w:proofErr w:type="gramStart"/>
      <w:r w:rsidRPr="00451180">
        <w:t xml:space="preserve">дата)   </w:t>
      </w:r>
      <w:proofErr w:type="gramEnd"/>
      <w:r w:rsidRPr="00451180">
        <w:t xml:space="preserve">                                           (подпись)</w:t>
      </w:r>
    </w:p>
    <w:p w14:paraId="56C2A89A" w14:textId="77777777" w:rsidR="004D51BE" w:rsidRPr="00451180" w:rsidRDefault="004D51BE" w:rsidP="004D51BE">
      <w:pPr>
        <w:ind w:firstLine="709"/>
        <w:jc w:val="both"/>
      </w:pPr>
    </w:p>
    <w:p w14:paraId="04CAF0FE" w14:textId="77777777" w:rsidR="004D51BE" w:rsidRPr="00451180" w:rsidRDefault="004D51BE" w:rsidP="004D51BE">
      <w:pPr>
        <w:ind w:firstLine="709"/>
        <w:jc w:val="both"/>
      </w:pPr>
    </w:p>
    <w:p w14:paraId="788BF9F7" w14:textId="77777777" w:rsidR="004D51BE" w:rsidRPr="00451180" w:rsidRDefault="004D51BE" w:rsidP="004D51BE">
      <w:pPr>
        <w:ind w:firstLine="709"/>
        <w:jc w:val="both"/>
      </w:pPr>
    </w:p>
    <w:p w14:paraId="2D0173B0" w14:textId="77777777" w:rsidR="004D51BE" w:rsidRDefault="004D51BE" w:rsidP="004D51BE">
      <w:pPr>
        <w:ind w:firstLine="709"/>
        <w:jc w:val="both"/>
      </w:pPr>
    </w:p>
    <w:p w14:paraId="2BC003A0" w14:textId="77777777" w:rsidR="004D51BE" w:rsidRDefault="004D51BE" w:rsidP="004D51BE">
      <w:pPr>
        <w:ind w:firstLine="709"/>
        <w:jc w:val="both"/>
      </w:pPr>
    </w:p>
    <w:p w14:paraId="0057DF0E" w14:textId="77777777" w:rsidR="004D51BE" w:rsidRDefault="004D51BE" w:rsidP="004D51BE">
      <w:pPr>
        <w:ind w:firstLine="709"/>
        <w:jc w:val="both"/>
      </w:pPr>
    </w:p>
    <w:p w14:paraId="4614CBF7" w14:textId="77777777" w:rsidR="004D51BE" w:rsidRDefault="004D51BE" w:rsidP="004D51BE">
      <w:pPr>
        <w:ind w:firstLine="709"/>
        <w:jc w:val="both"/>
      </w:pPr>
    </w:p>
    <w:p w14:paraId="26E19F32" w14:textId="77777777" w:rsidR="004D51BE" w:rsidRDefault="004D51BE" w:rsidP="004D51BE">
      <w:pPr>
        <w:ind w:firstLine="709"/>
        <w:jc w:val="both"/>
      </w:pPr>
    </w:p>
    <w:p w14:paraId="38A50892" w14:textId="77777777" w:rsidR="004D51BE" w:rsidRDefault="004D51BE" w:rsidP="004D51BE">
      <w:pPr>
        <w:ind w:firstLine="709"/>
        <w:jc w:val="both"/>
      </w:pPr>
    </w:p>
    <w:p w14:paraId="2E46A6DA" w14:textId="77777777" w:rsidR="004D51BE" w:rsidRDefault="004D51BE" w:rsidP="004D51BE">
      <w:pPr>
        <w:ind w:firstLine="709"/>
        <w:jc w:val="both"/>
      </w:pPr>
    </w:p>
    <w:p w14:paraId="677BBC8E" w14:textId="77777777" w:rsidR="004D51BE" w:rsidRDefault="004D51BE" w:rsidP="004D51BE">
      <w:pPr>
        <w:ind w:firstLine="709"/>
        <w:jc w:val="both"/>
      </w:pPr>
    </w:p>
    <w:p w14:paraId="10FD78BE" w14:textId="77777777" w:rsidR="004D51BE" w:rsidRDefault="004D51BE" w:rsidP="004D51BE">
      <w:pPr>
        <w:ind w:firstLine="709"/>
        <w:jc w:val="both"/>
      </w:pPr>
    </w:p>
    <w:p w14:paraId="670DCCBD" w14:textId="77777777" w:rsidR="004D51BE" w:rsidRDefault="004D51BE" w:rsidP="004D51BE">
      <w:pPr>
        <w:ind w:firstLine="709"/>
        <w:jc w:val="both"/>
      </w:pPr>
    </w:p>
    <w:p w14:paraId="177465F3" w14:textId="77777777" w:rsidR="004D51BE" w:rsidRDefault="004D51BE" w:rsidP="004D51BE">
      <w:pPr>
        <w:ind w:firstLine="709"/>
        <w:jc w:val="both"/>
      </w:pPr>
    </w:p>
    <w:p w14:paraId="6777D558" w14:textId="77777777" w:rsidR="004D51BE" w:rsidRDefault="004D51BE" w:rsidP="004D51BE">
      <w:pPr>
        <w:ind w:firstLine="709"/>
        <w:jc w:val="both"/>
      </w:pPr>
    </w:p>
    <w:p w14:paraId="7B408867" w14:textId="77777777" w:rsidR="004D51BE" w:rsidRDefault="004D51BE" w:rsidP="004D51BE">
      <w:pPr>
        <w:ind w:firstLine="709"/>
        <w:jc w:val="both"/>
      </w:pPr>
    </w:p>
    <w:p w14:paraId="75BDC5C9" w14:textId="77777777" w:rsidR="004D51BE" w:rsidRDefault="004D51BE" w:rsidP="004D51BE">
      <w:pPr>
        <w:ind w:firstLine="709"/>
        <w:jc w:val="both"/>
      </w:pPr>
    </w:p>
    <w:p w14:paraId="0C599F4B" w14:textId="77777777" w:rsidR="004D51BE" w:rsidRDefault="004D51BE" w:rsidP="004D51BE">
      <w:pPr>
        <w:ind w:firstLine="709"/>
        <w:jc w:val="both"/>
      </w:pPr>
    </w:p>
    <w:p w14:paraId="6540A9AE" w14:textId="77777777" w:rsidR="004D51BE" w:rsidRDefault="004D51BE" w:rsidP="004D51BE">
      <w:pPr>
        <w:ind w:firstLine="709"/>
        <w:jc w:val="both"/>
      </w:pPr>
    </w:p>
    <w:p w14:paraId="7CBA6335" w14:textId="77777777" w:rsidR="004D51BE" w:rsidRDefault="004D51BE" w:rsidP="004D51BE">
      <w:pPr>
        <w:ind w:firstLine="709"/>
        <w:jc w:val="both"/>
      </w:pPr>
    </w:p>
    <w:p w14:paraId="157CD0C8" w14:textId="77777777" w:rsidR="004D51BE" w:rsidRDefault="004D51BE" w:rsidP="004D51BE">
      <w:pPr>
        <w:ind w:firstLine="709"/>
        <w:jc w:val="both"/>
      </w:pPr>
    </w:p>
    <w:p w14:paraId="70624B1D" w14:textId="77777777" w:rsidR="004D51BE" w:rsidRDefault="004D51BE" w:rsidP="004D51BE">
      <w:pPr>
        <w:ind w:firstLine="709"/>
        <w:jc w:val="both"/>
      </w:pPr>
    </w:p>
    <w:p w14:paraId="05E89C2A" w14:textId="77777777" w:rsidR="004D51BE" w:rsidRDefault="004D51BE" w:rsidP="004D51BE">
      <w:pPr>
        <w:ind w:firstLine="709"/>
        <w:jc w:val="both"/>
      </w:pPr>
    </w:p>
    <w:p w14:paraId="47BB97DA" w14:textId="77777777" w:rsidR="004D51BE" w:rsidRDefault="004D51BE" w:rsidP="004D51BE">
      <w:pPr>
        <w:ind w:firstLine="709"/>
        <w:jc w:val="both"/>
      </w:pPr>
    </w:p>
    <w:p w14:paraId="02BD6090" w14:textId="77777777" w:rsidR="004D51BE" w:rsidRDefault="004D51BE" w:rsidP="004D51BE">
      <w:pPr>
        <w:ind w:firstLine="709"/>
        <w:jc w:val="both"/>
      </w:pPr>
    </w:p>
    <w:p w14:paraId="362E2A09" w14:textId="77777777" w:rsidR="004D51BE" w:rsidRDefault="004D51BE" w:rsidP="004D51BE">
      <w:pPr>
        <w:ind w:firstLine="709"/>
        <w:jc w:val="both"/>
      </w:pPr>
    </w:p>
    <w:p w14:paraId="240F7E2E" w14:textId="77777777" w:rsidR="004D51BE" w:rsidRDefault="004D51BE" w:rsidP="004D51BE">
      <w:pPr>
        <w:ind w:firstLine="709"/>
        <w:jc w:val="both"/>
      </w:pPr>
    </w:p>
    <w:p w14:paraId="01686C34" w14:textId="77777777" w:rsidR="004D51BE" w:rsidRDefault="004D51BE" w:rsidP="004D51BE">
      <w:pPr>
        <w:ind w:firstLine="709"/>
        <w:jc w:val="both"/>
      </w:pPr>
    </w:p>
    <w:p w14:paraId="1E0BB0EE" w14:textId="77777777" w:rsidR="004D51BE" w:rsidRDefault="004D51BE" w:rsidP="004D51BE">
      <w:pPr>
        <w:ind w:firstLine="709"/>
        <w:jc w:val="both"/>
      </w:pPr>
    </w:p>
    <w:p w14:paraId="418F4A1E" w14:textId="77777777" w:rsidR="004D51BE" w:rsidRDefault="004D51BE" w:rsidP="004D51BE">
      <w:pPr>
        <w:ind w:firstLine="709"/>
        <w:jc w:val="both"/>
      </w:pPr>
    </w:p>
    <w:p w14:paraId="311B33F5" w14:textId="77777777" w:rsidR="004D51BE" w:rsidRDefault="004D51BE" w:rsidP="004D51BE">
      <w:pPr>
        <w:ind w:firstLine="709"/>
        <w:jc w:val="both"/>
      </w:pPr>
    </w:p>
    <w:p w14:paraId="7BA51212" w14:textId="77777777" w:rsidR="004D51BE" w:rsidRPr="00451180" w:rsidRDefault="004D51BE" w:rsidP="004D51BE">
      <w:pPr>
        <w:ind w:firstLine="709"/>
        <w:jc w:val="both"/>
      </w:pPr>
    </w:p>
    <w:p w14:paraId="06B3351A" w14:textId="77777777" w:rsidR="004D51BE" w:rsidRPr="00451180" w:rsidRDefault="004D51BE" w:rsidP="004D51BE">
      <w:pPr>
        <w:ind w:firstLine="709"/>
        <w:jc w:val="both"/>
      </w:pPr>
    </w:p>
    <w:p w14:paraId="2408E3F7" w14:textId="77777777" w:rsidR="004D51BE" w:rsidRPr="00451180" w:rsidRDefault="004D51BE" w:rsidP="004D51BE">
      <w:pPr>
        <w:ind w:firstLine="709"/>
        <w:jc w:val="right"/>
      </w:pPr>
      <w:r w:rsidRPr="00451180">
        <w:lastRenderedPageBreak/>
        <w:t xml:space="preserve">Приложение </w:t>
      </w:r>
      <w:r>
        <w:t>№ 4</w:t>
      </w:r>
    </w:p>
    <w:p w14:paraId="041E3315" w14:textId="01EEDE7C" w:rsidR="004D51BE" w:rsidRPr="00451180" w:rsidRDefault="00B6577D" w:rsidP="004D51BE">
      <w:pPr>
        <w:ind w:firstLine="709"/>
      </w:pPr>
      <w:r>
        <w:t xml:space="preserve">                                                                                                                   </w:t>
      </w:r>
      <w:r w:rsidR="004D51BE" w:rsidRPr="00451180">
        <w:t>к Положению</w:t>
      </w:r>
    </w:p>
    <w:p w14:paraId="159A5086" w14:textId="77777777" w:rsidR="004D51BE" w:rsidRPr="00451180" w:rsidRDefault="004D51BE" w:rsidP="004D51BE">
      <w:pPr>
        <w:ind w:firstLine="709"/>
        <w:jc w:val="both"/>
      </w:pPr>
    </w:p>
    <w:p w14:paraId="5C0FD861" w14:textId="77777777" w:rsidR="004D51BE" w:rsidRPr="00451180" w:rsidRDefault="004D51BE" w:rsidP="004D51BE">
      <w:pPr>
        <w:ind w:firstLine="709"/>
        <w:jc w:val="both"/>
      </w:pPr>
      <w:r w:rsidRPr="00451180">
        <w:tab/>
      </w:r>
      <w:r w:rsidRPr="00451180">
        <w:tab/>
      </w:r>
    </w:p>
    <w:p w14:paraId="66ECE7D0" w14:textId="77777777" w:rsidR="004D51BE" w:rsidRPr="00451180" w:rsidRDefault="004D51BE" w:rsidP="004D51BE">
      <w:pPr>
        <w:ind w:firstLine="709"/>
        <w:jc w:val="both"/>
      </w:pPr>
    </w:p>
    <w:p w14:paraId="298609F4" w14:textId="77777777" w:rsidR="004D51BE" w:rsidRPr="00451180" w:rsidRDefault="004D51BE" w:rsidP="004D51BE">
      <w:pPr>
        <w:ind w:firstLine="709"/>
        <w:jc w:val="right"/>
      </w:pPr>
      <w:r w:rsidRPr="00451180">
        <w:t>Форма</w:t>
      </w:r>
    </w:p>
    <w:p w14:paraId="1638A4FE" w14:textId="77777777" w:rsidR="004D51BE" w:rsidRPr="00451180" w:rsidRDefault="004D51BE" w:rsidP="004D51BE">
      <w:pPr>
        <w:ind w:firstLine="709"/>
        <w:jc w:val="both"/>
      </w:pPr>
    </w:p>
    <w:p w14:paraId="161E6577" w14:textId="77777777" w:rsidR="004D51BE" w:rsidRPr="00451180" w:rsidRDefault="004D51BE" w:rsidP="004D51BE">
      <w:pPr>
        <w:ind w:firstLine="709"/>
        <w:jc w:val="center"/>
      </w:pPr>
      <w:r w:rsidRPr="00451180">
        <w:t>СОГЛАСИЕ</w:t>
      </w:r>
    </w:p>
    <w:p w14:paraId="27273AC2" w14:textId="77777777" w:rsidR="004D51BE" w:rsidRPr="00451180" w:rsidRDefault="004D51BE" w:rsidP="004D51BE">
      <w:pPr>
        <w:ind w:firstLine="709"/>
        <w:jc w:val="center"/>
      </w:pPr>
      <w:r w:rsidRPr="00451180">
        <w:t>на обработку персональных данных</w:t>
      </w:r>
    </w:p>
    <w:p w14:paraId="2705E49E" w14:textId="77777777" w:rsidR="004D51BE" w:rsidRPr="00451180" w:rsidRDefault="004D51BE" w:rsidP="004D51BE">
      <w:pPr>
        <w:ind w:firstLine="709"/>
        <w:jc w:val="both"/>
      </w:pPr>
    </w:p>
    <w:p w14:paraId="28204775" w14:textId="77777777" w:rsidR="004D51BE" w:rsidRPr="00451180" w:rsidRDefault="004D51BE" w:rsidP="004D51BE">
      <w:pPr>
        <w:ind w:firstLine="709"/>
        <w:jc w:val="both"/>
      </w:pPr>
      <w:r w:rsidRPr="00451180">
        <w:t xml:space="preserve">    Я, ___________________________________________________________________,</w:t>
      </w:r>
    </w:p>
    <w:p w14:paraId="796226F9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   (фамилия, имя, отчество)</w:t>
      </w:r>
    </w:p>
    <w:p w14:paraId="457E05A2" w14:textId="77777777" w:rsidR="004D51BE" w:rsidRPr="00451180" w:rsidRDefault="004D51BE" w:rsidP="004D51BE">
      <w:pPr>
        <w:jc w:val="both"/>
      </w:pPr>
      <w:r w:rsidRPr="00451180">
        <w:t>дата рождения: ________________, проживающий (проживающая) по адресу:</w:t>
      </w:r>
    </w:p>
    <w:p w14:paraId="0EAAF657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__________________________________________________________________________,</w:t>
      </w:r>
    </w:p>
    <w:p w14:paraId="4FB91CF4" w14:textId="77777777" w:rsidR="004D51BE" w:rsidRPr="00451180" w:rsidRDefault="004D51BE" w:rsidP="004D51BE">
      <w:pPr>
        <w:jc w:val="both"/>
      </w:pPr>
      <w:r w:rsidRPr="00451180">
        <w:t>документ, удостоверяющий личность: __________________ серия: ______________</w:t>
      </w:r>
    </w:p>
    <w:p w14:paraId="0B98A312" w14:textId="77777777" w:rsidR="004D51BE" w:rsidRPr="00451180" w:rsidRDefault="004D51BE" w:rsidP="004D51BE">
      <w:pPr>
        <w:jc w:val="both"/>
      </w:pPr>
      <w:r w:rsidRPr="00451180">
        <w:t>номер: ________________ дата выдачи: ______________________________________</w:t>
      </w:r>
    </w:p>
    <w:p w14:paraId="79B4A8A0" w14:textId="77777777" w:rsidR="004D51BE" w:rsidRPr="00451180" w:rsidRDefault="004D51BE" w:rsidP="004D51BE">
      <w:pPr>
        <w:jc w:val="both"/>
      </w:pPr>
      <w:r w:rsidRPr="00451180">
        <w:t>наименование органа, выдавшего документ: __________________________________</w:t>
      </w:r>
    </w:p>
    <w:p w14:paraId="22B60015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__________________________________________________________________________,</w:t>
      </w:r>
    </w:p>
    <w:p w14:paraId="3B2DE625" w14:textId="77777777" w:rsidR="004D51BE" w:rsidRPr="00451180" w:rsidRDefault="004D51BE" w:rsidP="004D51BE">
      <w:pPr>
        <w:ind w:firstLine="709"/>
        <w:jc w:val="both"/>
      </w:pPr>
      <w:proofErr w:type="gramStart"/>
      <w:r w:rsidRPr="00451180">
        <w:t>в  порядке</w:t>
      </w:r>
      <w:proofErr w:type="gramEnd"/>
      <w:r w:rsidRPr="00451180">
        <w:t xml:space="preserve">  и на условиях, определенных Федеральным законом от 27 июля 2006</w:t>
      </w:r>
    </w:p>
    <w:p w14:paraId="6AE2DBFA" w14:textId="77777777" w:rsidR="004D51BE" w:rsidRPr="00451180" w:rsidRDefault="004D51BE" w:rsidP="004D51BE">
      <w:pPr>
        <w:ind w:firstLine="709"/>
        <w:jc w:val="both"/>
      </w:pPr>
      <w:proofErr w:type="gramStart"/>
      <w:r w:rsidRPr="00451180">
        <w:t>года  N</w:t>
      </w:r>
      <w:proofErr w:type="gramEnd"/>
      <w:r w:rsidRPr="00451180">
        <w:t xml:space="preserve">  152-ФЗ  "О  персональных  данных",  даю  </w:t>
      </w:r>
      <w:r>
        <w:t>Администрации Переславль-Залесского муниципального округа</w:t>
      </w:r>
      <w:r w:rsidRPr="00451180">
        <w:t xml:space="preserve">  (ИНН  </w:t>
      </w:r>
      <w:r w:rsidRPr="0037647E">
        <w:t>7608004065</w:t>
      </w:r>
      <w:r w:rsidRPr="00451180">
        <w:t xml:space="preserve">), находящемуся по адресу: </w:t>
      </w:r>
      <w:r>
        <w:t xml:space="preserve">Ярославская область, </w:t>
      </w:r>
      <w:r w:rsidRPr="00451180">
        <w:t xml:space="preserve">г. </w:t>
      </w:r>
      <w:r>
        <w:t>Переславль-Залесский</w:t>
      </w:r>
      <w:r w:rsidRPr="00451180">
        <w:t xml:space="preserve">, </w:t>
      </w:r>
      <w:r>
        <w:t xml:space="preserve">Народная </w:t>
      </w:r>
      <w:r w:rsidRPr="00451180">
        <w:t xml:space="preserve">пл., д. </w:t>
      </w:r>
      <w:r>
        <w:t>1</w:t>
      </w:r>
      <w:r w:rsidRPr="00451180">
        <w:t>, согласие на обработку моих персональных данных.</w:t>
      </w:r>
    </w:p>
    <w:p w14:paraId="1C1DEB0D" w14:textId="77777777" w:rsidR="004D51BE" w:rsidRPr="00451180" w:rsidRDefault="004D51BE" w:rsidP="004D51BE">
      <w:pPr>
        <w:ind w:firstLine="709"/>
        <w:jc w:val="both"/>
      </w:pPr>
      <w:r w:rsidRPr="00451180">
        <w:t>Перечень персональных данных, на обработку которых я даю согласие: фамилия, имя, отчество, пол, дата рождения, место рождения, сведения о гражданстве, сведения о знании иностранных языков, сведения об образовании, профессия, сведения о стаже работы, сведения о семейном положении и составе семьи, реквизиты паспорта (серия, номер, дата выдачи, наименование выдавшего органа), адрес места жительства, номер телефона, адрес электронной почты, сведения о воинском учете, сведения об опыте работы (месяц и год поступления и увольнения, должность, название и адрес организации), сведения о присвоении классных чинов, сведения о присвоении ученой степени, ученого звания, сведения о профессиональной переподготовке, повышении квалификации, стажировках, сведения о наградах и других поощрениях, сведения о семейном положении и составе семьи, сведения о наличии (отсутствии) судимости и (или) факта уголовного преследования либо о прекращении уголовного преследования по реабилитирующим основаниям, сведения о лицах, которые могли бы дать рекомендации, сведения об интересах, знаниях и навыках.</w:t>
      </w:r>
    </w:p>
    <w:p w14:paraId="42CF147C" w14:textId="77777777" w:rsidR="004D51BE" w:rsidRPr="00451180" w:rsidRDefault="004D51BE" w:rsidP="004D51BE">
      <w:pPr>
        <w:ind w:firstLine="709"/>
        <w:jc w:val="both"/>
      </w:pPr>
      <w:r w:rsidRPr="00451180">
        <w:t xml:space="preserve">Даю согласие на совершение в отношении моих персональных данных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 посредством смешанной обработки, а также на передачу моих персональных данных по </w:t>
      </w:r>
      <w:proofErr w:type="spellStart"/>
      <w:r w:rsidRPr="00451180">
        <w:t>мультисервисной</w:t>
      </w:r>
      <w:proofErr w:type="spellEnd"/>
      <w:r w:rsidRPr="00451180">
        <w:t xml:space="preserve"> информационно-телекоммуникационной сети органов </w:t>
      </w:r>
      <w:r>
        <w:t>местного самоуправления Переславль-Залесского муниципального округа</w:t>
      </w:r>
      <w:r w:rsidRPr="00451180">
        <w:t xml:space="preserve"> в управление </w:t>
      </w:r>
      <w:r>
        <w:t>кадрового развития Администрации Переславль-Залесского муниципального округа</w:t>
      </w:r>
      <w:r w:rsidRPr="00451180">
        <w:t xml:space="preserve"> в целях формирования резерва управленческих кадров </w:t>
      </w:r>
      <w:r w:rsidRPr="0037647E">
        <w:t>Администрации Переславль-Залесского муниципального округа</w:t>
      </w:r>
      <w:r w:rsidRPr="00451180">
        <w:t>, организации работы с указанным резервом и его эффективного использования.</w:t>
      </w:r>
    </w:p>
    <w:p w14:paraId="1D51ACD2" w14:textId="77777777" w:rsidR="004D51BE" w:rsidRPr="00451180" w:rsidRDefault="004D51BE" w:rsidP="004D51BE">
      <w:pPr>
        <w:ind w:firstLine="709"/>
        <w:jc w:val="both"/>
      </w:pPr>
      <w:r w:rsidRPr="00451180">
        <w:t xml:space="preserve">Кроме того, настоящим даю согласие на совершение министерством цифрового развития Ярославской области, расположенным по адресу: г. Ярославль, Советская пл., д. 3, в рамках исполнения им функций по администрированию информационной системы, в которой осуществляется обработка моих персональных данных, резервному копированию базы данных, а также обеспечению своевременного прекращения обработки моих </w:t>
      </w:r>
      <w:r w:rsidRPr="00451180">
        <w:lastRenderedPageBreak/>
        <w:t>персональных данных следующих действий с моими персональными данными: извлечение, удаление, уничтожение.</w:t>
      </w:r>
    </w:p>
    <w:p w14:paraId="615FAA9C" w14:textId="77777777" w:rsidR="004D51BE" w:rsidRPr="00451180" w:rsidRDefault="004D51BE" w:rsidP="004D51BE">
      <w:pPr>
        <w:ind w:firstLine="709"/>
        <w:jc w:val="both"/>
      </w:pPr>
      <w:r w:rsidRPr="00451180">
        <w:t>Также настоящим даю согласие на включение в общедоступные источники моих персональных данных: фамилия, инициалы, год рождения, группа должностей государственной гражданской службы, на замещение которых могу претендовать.</w:t>
      </w:r>
    </w:p>
    <w:p w14:paraId="2E2116F6" w14:textId="77777777" w:rsidR="004D51BE" w:rsidRPr="00451180" w:rsidRDefault="004D51BE" w:rsidP="004D51BE">
      <w:pPr>
        <w:ind w:firstLine="709"/>
        <w:jc w:val="both"/>
      </w:pPr>
      <w:r w:rsidRPr="00451180">
        <w:t xml:space="preserve">Согласие действует в течение срока проведения конкурсных процедур, на период нахождения в резерве управленческих кадров </w:t>
      </w:r>
      <w:r>
        <w:t>Администрации Переславль-Залесского муниципального округа</w:t>
      </w:r>
      <w:r w:rsidRPr="00451180">
        <w:t xml:space="preserve"> (в случае включения в него) и в течение срока формирования необходимой отчетности после исключения из него (не более одного года).</w:t>
      </w:r>
    </w:p>
    <w:p w14:paraId="467AB19C" w14:textId="77777777" w:rsidR="004D51BE" w:rsidRPr="00451180" w:rsidRDefault="004D51BE" w:rsidP="004D51BE">
      <w:pPr>
        <w:ind w:firstLine="709"/>
        <w:jc w:val="both"/>
      </w:pPr>
      <w:r w:rsidRPr="00451180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управления </w:t>
      </w:r>
      <w:r>
        <w:t>кадрового развития Администрации Переславль-Залесского муниципального округа</w:t>
      </w:r>
      <w:r w:rsidRPr="00451180">
        <w:t xml:space="preserve"> по почте заказным письмом с уведомлением о вручении либо вручен лично или через законного представителя под расписку уполномоченному представителю управления </w:t>
      </w:r>
      <w:r>
        <w:t>кадрового развития Администрации Переславль-Залесского муниципального округа</w:t>
      </w:r>
      <w:r w:rsidRPr="00451180">
        <w:t>.</w:t>
      </w:r>
    </w:p>
    <w:p w14:paraId="6BFC8A22" w14:textId="77777777" w:rsidR="004D51BE" w:rsidRPr="00451180" w:rsidRDefault="004D51BE" w:rsidP="004D51BE">
      <w:pPr>
        <w:ind w:firstLine="709"/>
        <w:jc w:val="both"/>
      </w:pPr>
      <w:r w:rsidRPr="00451180">
        <w:t xml:space="preserve">В случае получения моего письменного заявления об отзыве настоящего согласия на обработку персональных данных управление </w:t>
      </w:r>
      <w:r>
        <w:t>кадрового развития Администрации Переславль-Залесского муниципального округа</w:t>
      </w:r>
      <w:r w:rsidRPr="00451180">
        <w:t xml:space="preserve"> обязано уничтожить мои персональные данные, но не ранее срока, необходимого для достижения целей обработки моих персональных данных, связанных с выполнением государственными органами возложенных на них законодательством Российской Федерации и Ярославской области функций, полномочий и обязанностей.</w:t>
      </w:r>
    </w:p>
    <w:p w14:paraId="524C19BC" w14:textId="77777777" w:rsidR="004D51BE" w:rsidRPr="00451180" w:rsidRDefault="004D51BE" w:rsidP="004D51BE">
      <w:pPr>
        <w:ind w:firstLine="709"/>
        <w:jc w:val="both"/>
      </w:pPr>
      <w:r w:rsidRPr="00451180">
        <w:t>Я ознакомлен (ознакомлена) с правами субъекта персональных данных, предусмотренными главой 3 Федерального закона от 27 июля 2006 года N 152-ФЗ "О персональных данных". Все вышеизложенное мною прочитано, мне понятно и подтверждается собственноручной подписью.</w:t>
      </w:r>
    </w:p>
    <w:p w14:paraId="4C8423FA" w14:textId="77777777" w:rsidR="004D51BE" w:rsidRPr="00451180" w:rsidRDefault="004D51BE" w:rsidP="004D51BE">
      <w:pPr>
        <w:ind w:firstLine="709"/>
        <w:jc w:val="both"/>
      </w:pPr>
    </w:p>
    <w:p w14:paraId="04651021" w14:textId="77777777" w:rsidR="004D51BE" w:rsidRPr="00451180" w:rsidRDefault="004D51BE" w:rsidP="004D51BE">
      <w:pPr>
        <w:ind w:firstLine="709"/>
        <w:jc w:val="both"/>
      </w:pPr>
      <w:r w:rsidRPr="00451180">
        <w:t>_________________   ______________   ______________________________________</w:t>
      </w:r>
    </w:p>
    <w:p w14:paraId="34288174" w14:textId="77777777" w:rsidR="004D51BE" w:rsidRPr="00451180" w:rsidRDefault="004D51BE" w:rsidP="004D51BE">
      <w:pPr>
        <w:ind w:firstLine="709"/>
        <w:jc w:val="both"/>
      </w:pPr>
      <w:r w:rsidRPr="00451180">
        <w:t xml:space="preserve">     (</w:t>
      </w:r>
      <w:proofErr w:type="gramStart"/>
      <w:r w:rsidRPr="00451180">
        <w:t xml:space="preserve">дата)   </w:t>
      </w:r>
      <w:proofErr w:type="gramEnd"/>
      <w:r w:rsidRPr="00451180">
        <w:t xml:space="preserve">         (подпись)            (расшифровка подписи)</w:t>
      </w:r>
    </w:p>
    <w:p w14:paraId="10FB1337" w14:textId="77777777" w:rsidR="004D51BE" w:rsidRPr="00451180" w:rsidRDefault="004D51BE" w:rsidP="004D51BE">
      <w:pPr>
        <w:ind w:firstLine="709"/>
        <w:jc w:val="both"/>
      </w:pPr>
    </w:p>
    <w:p w14:paraId="0B1CD0D1" w14:textId="77777777" w:rsidR="004D51BE" w:rsidRPr="00451180" w:rsidRDefault="004D51BE" w:rsidP="004D51BE">
      <w:pPr>
        <w:ind w:firstLine="709"/>
        <w:jc w:val="both"/>
      </w:pPr>
    </w:p>
    <w:p w14:paraId="6B839F5D" w14:textId="77777777" w:rsidR="004D51BE" w:rsidRDefault="004D51BE" w:rsidP="004D51BE">
      <w:pPr>
        <w:ind w:firstLine="709"/>
        <w:jc w:val="both"/>
      </w:pPr>
    </w:p>
    <w:p w14:paraId="3385B0E4" w14:textId="77777777" w:rsidR="004D51BE" w:rsidRDefault="004D51BE" w:rsidP="004D51BE">
      <w:pPr>
        <w:ind w:firstLine="709"/>
        <w:jc w:val="both"/>
      </w:pPr>
    </w:p>
    <w:p w14:paraId="2ADFE948" w14:textId="77777777" w:rsidR="004D51BE" w:rsidRDefault="004D51BE" w:rsidP="004D51BE">
      <w:pPr>
        <w:ind w:firstLine="709"/>
        <w:jc w:val="both"/>
      </w:pPr>
    </w:p>
    <w:p w14:paraId="6B052973" w14:textId="77777777" w:rsidR="004D51BE" w:rsidRDefault="004D51BE" w:rsidP="004D51BE">
      <w:pPr>
        <w:ind w:firstLine="709"/>
        <w:jc w:val="both"/>
      </w:pPr>
    </w:p>
    <w:p w14:paraId="401406C1" w14:textId="77777777" w:rsidR="004D51BE" w:rsidRDefault="004D51BE" w:rsidP="004D51BE">
      <w:pPr>
        <w:ind w:firstLine="709"/>
        <w:jc w:val="both"/>
      </w:pPr>
    </w:p>
    <w:p w14:paraId="5B53FC31" w14:textId="77777777" w:rsidR="004D51BE" w:rsidRDefault="004D51BE" w:rsidP="004D51BE">
      <w:pPr>
        <w:ind w:firstLine="709"/>
        <w:jc w:val="both"/>
      </w:pPr>
    </w:p>
    <w:p w14:paraId="3FFEDB16" w14:textId="77777777" w:rsidR="004D51BE" w:rsidRDefault="004D51BE" w:rsidP="004D51BE">
      <w:pPr>
        <w:ind w:firstLine="709"/>
        <w:jc w:val="both"/>
      </w:pPr>
    </w:p>
    <w:p w14:paraId="2F27BB6D" w14:textId="77777777" w:rsidR="004D51BE" w:rsidRDefault="004D51BE" w:rsidP="004D51BE">
      <w:pPr>
        <w:ind w:firstLine="709"/>
        <w:jc w:val="both"/>
      </w:pPr>
    </w:p>
    <w:p w14:paraId="224E15AC" w14:textId="77777777" w:rsidR="004D51BE" w:rsidRDefault="004D51BE" w:rsidP="004D51BE">
      <w:pPr>
        <w:ind w:firstLine="709"/>
        <w:jc w:val="both"/>
      </w:pPr>
    </w:p>
    <w:p w14:paraId="28A22F7E" w14:textId="77777777" w:rsidR="004D51BE" w:rsidRDefault="004D51BE" w:rsidP="004D51BE">
      <w:pPr>
        <w:ind w:firstLine="709"/>
        <w:jc w:val="both"/>
      </w:pPr>
    </w:p>
    <w:p w14:paraId="7104BD9A" w14:textId="77777777" w:rsidR="004D51BE" w:rsidRDefault="004D51BE" w:rsidP="004D51BE">
      <w:pPr>
        <w:ind w:firstLine="709"/>
        <w:jc w:val="both"/>
      </w:pPr>
    </w:p>
    <w:p w14:paraId="5DEAAC10" w14:textId="77777777" w:rsidR="004D51BE" w:rsidRDefault="004D51BE" w:rsidP="004D51BE">
      <w:pPr>
        <w:ind w:firstLine="709"/>
        <w:jc w:val="both"/>
      </w:pPr>
    </w:p>
    <w:p w14:paraId="0ED7CA0B" w14:textId="77777777" w:rsidR="004D51BE" w:rsidRDefault="004D51BE" w:rsidP="004D51BE">
      <w:pPr>
        <w:ind w:firstLine="709"/>
        <w:jc w:val="both"/>
      </w:pPr>
    </w:p>
    <w:p w14:paraId="076EAE83" w14:textId="77777777" w:rsidR="004D51BE" w:rsidRDefault="004D51BE" w:rsidP="004D51BE">
      <w:pPr>
        <w:ind w:firstLine="709"/>
        <w:jc w:val="both"/>
      </w:pPr>
    </w:p>
    <w:p w14:paraId="3C299901" w14:textId="77777777" w:rsidR="004D51BE" w:rsidRDefault="004D51BE" w:rsidP="004D51BE">
      <w:pPr>
        <w:ind w:firstLine="709"/>
        <w:jc w:val="both"/>
      </w:pPr>
    </w:p>
    <w:p w14:paraId="22DF84CC" w14:textId="77777777" w:rsidR="004D51BE" w:rsidRDefault="004D51BE" w:rsidP="004D51BE">
      <w:pPr>
        <w:ind w:firstLine="709"/>
        <w:jc w:val="both"/>
      </w:pPr>
    </w:p>
    <w:p w14:paraId="73F639E2" w14:textId="77777777" w:rsidR="004D51BE" w:rsidRDefault="004D51BE" w:rsidP="004D51BE">
      <w:pPr>
        <w:ind w:firstLine="709"/>
        <w:jc w:val="both"/>
      </w:pPr>
    </w:p>
    <w:p w14:paraId="481780A6" w14:textId="77777777" w:rsidR="004D51BE" w:rsidRDefault="004D51BE" w:rsidP="004D51BE">
      <w:pPr>
        <w:ind w:firstLine="709"/>
        <w:jc w:val="both"/>
      </w:pPr>
    </w:p>
    <w:p w14:paraId="48AF295C" w14:textId="77777777" w:rsidR="00F31642" w:rsidRDefault="00F31642" w:rsidP="004D51BE">
      <w:pPr>
        <w:ind w:firstLine="709"/>
        <w:jc w:val="both"/>
      </w:pPr>
    </w:p>
    <w:p w14:paraId="02D28C16" w14:textId="77777777" w:rsidR="00F31642" w:rsidRDefault="00F31642" w:rsidP="004D51BE">
      <w:pPr>
        <w:ind w:firstLine="709"/>
        <w:jc w:val="both"/>
      </w:pPr>
    </w:p>
    <w:p w14:paraId="6254DD6A" w14:textId="77777777" w:rsidR="00F31642" w:rsidRPr="00451180" w:rsidRDefault="00F31642" w:rsidP="004D51BE">
      <w:pPr>
        <w:ind w:firstLine="709"/>
        <w:jc w:val="both"/>
      </w:pPr>
    </w:p>
    <w:p w14:paraId="6CBF18E7" w14:textId="77777777" w:rsidR="004D51BE" w:rsidRPr="00451180" w:rsidRDefault="004D51BE" w:rsidP="004D51BE">
      <w:pPr>
        <w:ind w:firstLine="709"/>
        <w:jc w:val="both"/>
      </w:pPr>
    </w:p>
    <w:p w14:paraId="7A2B4E40" w14:textId="77777777" w:rsidR="004D51BE" w:rsidRPr="00451180" w:rsidRDefault="004D51BE" w:rsidP="004D51BE">
      <w:pPr>
        <w:ind w:firstLine="709"/>
        <w:jc w:val="both"/>
      </w:pPr>
    </w:p>
    <w:p w14:paraId="6A65E2A9" w14:textId="77777777" w:rsidR="004D51BE" w:rsidRPr="00451180" w:rsidRDefault="004D51BE" w:rsidP="004D51BE">
      <w:pPr>
        <w:ind w:firstLine="709"/>
        <w:jc w:val="right"/>
      </w:pPr>
      <w:r w:rsidRPr="00451180">
        <w:t xml:space="preserve">Приложение </w:t>
      </w:r>
      <w:r>
        <w:t>№ 5</w:t>
      </w:r>
    </w:p>
    <w:p w14:paraId="61B55F82" w14:textId="6F122286" w:rsidR="004D51BE" w:rsidRPr="00451180" w:rsidRDefault="00B6577D" w:rsidP="004D51BE">
      <w:pPr>
        <w:ind w:firstLine="709"/>
      </w:pPr>
      <w:r>
        <w:t xml:space="preserve">                                                                                                                   </w:t>
      </w:r>
      <w:r w:rsidR="004D51BE" w:rsidRPr="00451180">
        <w:t>к Положению</w:t>
      </w:r>
    </w:p>
    <w:p w14:paraId="061DF092" w14:textId="77777777" w:rsidR="004D51BE" w:rsidRPr="00451180" w:rsidRDefault="004D51BE" w:rsidP="004D51BE">
      <w:pPr>
        <w:ind w:firstLine="709"/>
        <w:jc w:val="both"/>
      </w:pPr>
    </w:p>
    <w:p w14:paraId="45A2CB8F" w14:textId="77777777" w:rsidR="004D51BE" w:rsidRPr="00451180" w:rsidRDefault="004D51BE" w:rsidP="004D51BE">
      <w:pPr>
        <w:ind w:firstLine="709"/>
        <w:jc w:val="both"/>
      </w:pPr>
      <w:r w:rsidRPr="00451180">
        <w:tab/>
      </w:r>
      <w:r w:rsidRPr="00451180">
        <w:tab/>
      </w:r>
    </w:p>
    <w:p w14:paraId="11680179" w14:textId="77777777" w:rsidR="004D51BE" w:rsidRPr="00451180" w:rsidRDefault="004D51BE" w:rsidP="004D51BE">
      <w:pPr>
        <w:ind w:left="7799" w:firstLine="709"/>
        <w:jc w:val="both"/>
      </w:pPr>
      <w:r w:rsidRPr="00451180">
        <w:t>Форма</w:t>
      </w:r>
    </w:p>
    <w:p w14:paraId="5E0D2E3C" w14:textId="77777777" w:rsidR="004D51BE" w:rsidRPr="00451180" w:rsidRDefault="004D51BE" w:rsidP="004D51BE">
      <w:pPr>
        <w:ind w:firstLine="709"/>
        <w:jc w:val="both"/>
      </w:pPr>
    </w:p>
    <w:p w14:paraId="3AB3A53D" w14:textId="77777777" w:rsidR="004D51BE" w:rsidRPr="00451180" w:rsidRDefault="004D51BE" w:rsidP="004D51BE">
      <w:pPr>
        <w:ind w:firstLine="709"/>
        <w:jc w:val="center"/>
      </w:pPr>
      <w:r w:rsidRPr="00451180">
        <w:t>ДОПОЛНЕНИЕ</w:t>
      </w:r>
    </w:p>
    <w:p w14:paraId="18D6EF27" w14:textId="77777777" w:rsidR="004D51BE" w:rsidRPr="00451180" w:rsidRDefault="004D51BE" w:rsidP="004D51BE">
      <w:pPr>
        <w:ind w:firstLine="709"/>
        <w:jc w:val="center"/>
      </w:pPr>
      <w:r w:rsidRPr="00451180">
        <w:t>к анкете для поступления на государственную службу</w:t>
      </w:r>
    </w:p>
    <w:p w14:paraId="08A1646B" w14:textId="77777777" w:rsidR="004D51BE" w:rsidRPr="00451180" w:rsidRDefault="004D51BE" w:rsidP="004D51BE">
      <w:pPr>
        <w:ind w:firstLine="709"/>
        <w:jc w:val="center"/>
      </w:pPr>
      <w:r w:rsidRPr="00451180">
        <w:t>Российской Федерации и муниципальную службу</w:t>
      </w:r>
    </w:p>
    <w:p w14:paraId="329607A8" w14:textId="77777777" w:rsidR="004D51BE" w:rsidRPr="00451180" w:rsidRDefault="004D51BE" w:rsidP="004D51BE">
      <w:pPr>
        <w:ind w:firstLine="709"/>
        <w:jc w:val="center"/>
      </w:pPr>
      <w:r w:rsidRPr="00451180">
        <w:t>в Российской Федерации</w:t>
      </w:r>
    </w:p>
    <w:p w14:paraId="40B08702" w14:textId="77777777" w:rsidR="004D51BE" w:rsidRPr="00451180" w:rsidRDefault="004D51BE" w:rsidP="004D51BE">
      <w:pPr>
        <w:ind w:firstLine="709"/>
        <w:jc w:val="both"/>
      </w:pPr>
      <w:r w:rsidRPr="00451180">
        <w:t xml:space="preserve">       ____________________________________________________________</w:t>
      </w:r>
    </w:p>
    <w:p w14:paraId="4F381C6F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  (фамилия, имя, отчество)</w:t>
      </w:r>
    </w:p>
    <w:p w14:paraId="36A7BDD2" w14:textId="77777777" w:rsidR="004D51BE" w:rsidRPr="00451180" w:rsidRDefault="004D51BE" w:rsidP="004D51BE">
      <w:pPr>
        <w:ind w:firstLine="709"/>
        <w:jc w:val="both"/>
      </w:pPr>
    </w:p>
    <w:p w14:paraId="5C29DF8E" w14:textId="77777777" w:rsidR="004D51BE" w:rsidRPr="00451180" w:rsidRDefault="004D51BE" w:rsidP="004D51BE">
      <w:pPr>
        <w:jc w:val="both"/>
      </w:pPr>
      <w:r w:rsidRPr="00451180">
        <w:t>Общее время проживания в Ярославской области, лет &lt;1&gt;</w:t>
      </w:r>
    </w:p>
    <w:p w14:paraId="4D722240" w14:textId="77777777" w:rsidR="004D51BE" w:rsidRPr="00451180" w:rsidRDefault="004D51BE" w:rsidP="004D51BE">
      <w:pPr>
        <w:jc w:val="both"/>
      </w:pPr>
    </w:p>
    <w:p w14:paraId="2E98DF05" w14:textId="77777777" w:rsidR="004D51BE" w:rsidRPr="00451180" w:rsidRDefault="004D51BE" w:rsidP="004D51BE">
      <w:pPr>
        <w:jc w:val="both"/>
      </w:pPr>
      <w:r w:rsidRPr="00451180">
        <w:t>Опыт руководящей работы (в том числе в бизнесе), лет &lt;2&gt;</w:t>
      </w:r>
    </w:p>
    <w:p w14:paraId="39B0A0A1" w14:textId="77777777" w:rsidR="004D51BE" w:rsidRPr="00451180" w:rsidRDefault="004D51BE" w:rsidP="004D51BE">
      <w:pPr>
        <w:ind w:firstLine="709"/>
        <w:jc w:val="both"/>
      </w:pPr>
    </w:p>
    <w:p w14:paraId="480F03D9" w14:textId="77777777" w:rsidR="004D51BE" w:rsidRPr="00451180" w:rsidRDefault="004D51BE" w:rsidP="004D51BE">
      <w:pPr>
        <w:jc w:val="both"/>
      </w:pPr>
      <w:r w:rsidRPr="00451180">
        <w:t>Работа на выборных должностях &lt;3&gt;</w:t>
      </w:r>
    </w:p>
    <w:p w14:paraId="031380FD" w14:textId="77777777" w:rsidR="004D51BE" w:rsidRPr="00451180" w:rsidRDefault="004D51BE" w:rsidP="004D51BE">
      <w:pPr>
        <w:ind w:firstLine="709"/>
        <w:jc w:val="both"/>
      </w:pPr>
    </w:p>
    <w:p w14:paraId="1E4825A1" w14:textId="77777777" w:rsidR="004D51BE" w:rsidRPr="00451180" w:rsidRDefault="004D51BE" w:rsidP="004D51BE">
      <w:pPr>
        <w:jc w:val="both"/>
      </w:pPr>
      <w:r w:rsidRPr="00451180">
        <w:t>Участие в работе коллегиальных совещательных органов, членство в общественных организациях &lt;4&gt;</w:t>
      </w:r>
    </w:p>
    <w:p w14:paraId="50D8626A" w14:textId="77777777" w:rsidR="004D51BE" w:rsidRPr="00451180" w:rsidRDefault="004D51BE" w:rsidP="004D51BE">
      <w:pPr>
        <w:ind w:firstLine="709"/>
        <w:jc w:val="both"/>
      </w:pPr>
    </w:p>
    <w:p w14:paraId="18444D95" w14:textId="77777777" w:rsidR="004D51BE" w:rsidRPr="00451180" w:rsidRDefault="004D51BE" w:rsidP="004D51BE">
      <w:pPr>
        <w:jc w:val="both"/>
      </w:pPr>
      <w:r w:rsidRPr="00451180">
        <w:t>Проектная деятельность (руководящая, координирующая) &lt;5&gt;</w:t>
      </w:r>
    </w:p>
    <w:p w14:paraId="0F611523" w14:textId="77777777" w:rsidR="004D51BE" w:rsidRPr="00451180" w:rsidRDefault="004D51BE" w:rsidP="004D51BE">
      <w:pPr>
        <w:ind w:firstLine="709"/>
        <w:jc w:val="both"/>
      </w:pPr>
    </w:p>
    <w:p w14:paraId="1A74A88C" w14:textId="77777777" w:rsidR="004D51BE" w:rsidRPr="00451180" w:rsidRDefault="004D51BE" w:rsidP="004D51BE">
      <w:pPr>
        <w:jc w:val="both"/>
      </w:pPr>
      <w:r w:rsidRPr="00451180">
        <w:t>Опыт привлечения в отрасль средств, в том числе внебюджетных (примеры)</w:t>
      </w:r>
      <w:r w:rsidRPr="00451180">
        <w:tab/>
      </w:r>
    </w:p>
    <w:p w14:paraId="0872CB9E" w14:textId="77777777" w:rsidR="004D51BE" w:rsidRPr="00451180" w:rsidRDefault="004D51BE" w:rsidP="004D51BE">
      <w:pPr>
        <w:jc w:val="both"/>
      </w:pPr>
    </w:p>
    <w:p w14:paraId="36FA2E30" w14:textId="77777777" w:rsidR="004D51BE" w:rsidRPr="00451180" w:rsidRDefault="004D51BE" w:rsidP="004D51BE">
      <w:pPr>
        <w:ind w:firstLine="709"/>
        <w:jc w:val="both"/>
      </w:pPr>
      <w:r w:rsidRPr="00451180">
        <w:t>--------------------------------</w:t>
      </w:r>
    </w:p>
    <w:p w14:paraId="36CAAD59" w14:textId="77777777" w:rsidR="004D51BE" w:rsidRPr="00451180" w:rsidRDefault="004D51BE" w:rsidP="004D51BE">
      <w:pPr>
        <w:ind w:firstLine="709"/>
        <w:jc w:val="both"/>
      </w:pPr>
      <w:r w:rsidRPr="00451180">
        <w:t>&lt;1&gt; Суммарное количество полных лет проживания на территории Ярославской области.</w:t>
      </w:r>
    </w:p>
    <w:p w14:paraId="1868F4DE" w14:textId="77777777" w:rsidR="004D51BE" w:rsidRPr="00451180" w:rsidRDefault="004D51BE" w:rsidP="004D51BE">
      <w:pPr>
        <w:ind w:firstLine="709"/>
        <w:jc w:val="both"/>
      </w:pPr>
      <w:r w:rsidRPr="00451180">
        <w:t>&lt;2&gt; Суммарный опыт руководящей работы, в том числе опыт работы в бизнесе и предпринимательской деятельности (стаж управленческой работы (всего, лет)), периоды работы (в формате ДД.ММ.ГГГГ) по каждой управленческой должности с указанием наименований управленческих должностей.</w:t>
      </w:r>
    </w:p>
    <w:p w14:paraId="0D86B1B5" w14:textId="77777777" w:rsidR="004D51BE" w:rsidRPr="00451180" w:rsidRDefault="004D51BE" w:rsidP="004D51BE">
      <w:pPr>
        <w:ind w:firstLine="709"/>
        <w:jc w:val="both"/>
      </w:pPr>
      <w:r w:rsidRPr="00451180">
        <w:t>&lt;3&gt; Сведения об участии в выборных кампаниях в качестве кандидата, о работе на выборных должностях за весь период профессиональной деятельности.</w:t>
      </w:r>
    </w:p>
    <w:p w14:paraId="035C240E" w14:textId="77777777" w:rsidR="004D51BE" w:rsidRPr="00451180" w:rsidRDefault="004D51BE" w:rsidP="004D51BE">
      <w:pPr>
        <w:ind w:firstLine="709"/>
        <w:jc w:val="both"/>
      </w:pPr>
      <w:r w:rsidRPr="00451180">
        <w:t>&lt;4&gt; Формы социальной и профессиональной активности (мероприятия, не относящиеся к служебной деятельности): работа в комиссиях, рабочих группах, информация о членстве в общественных организациях, опыт волонтерства.</w:t>
      </w:r>
    </w:p>
    <w:p w14:paraId="00DFE284" w14:textId="77777777" w:rsidR="004D51BE" w:rsidRPr="00451180" w:rsidRDefault="004D51BE" w:rsidP="004D51BE">
      <w:pPr>
        <w:ind w:firstLine="709"/>
        <w:jc w:val="both"/>
      </w:pPr>
      <w:r w:rsidRPr="00451180">
        <w:t>&lt;5&gt; Деятельность в качестве инициатора, руководителя, координатора при реализации социально и экономически значимых проектов регионального (федерального) и местного уровней.</w:t>
      </w:r>
    </w:p>
    <w:p w14:paraId="280182A0" w14:textId="77777777" w:rsidR="004D51BE" w:rsidRPr="00451180" w:rsidRDefault="004D51BE" w:rsidP="004D51BE">
      <w:pPr>
        <w:ind w:firstLine="709"/>
        <w:jc w:val="both"/>
      </w:pPr>
    </w:p>
    <w:p w14:paraId="5CFCEF18" w14:textId="77777777" w:rsidR="004D51BE" w:rsidRPr="00451180" w:rsidRDefault="004D51BE" w:rsidP="004D51BE">
      <w:pPr>
        <w:ind w:firstLine="709"/>
        <w:jc w:val="both"/>
      </w:pPr>
    </w:p>
    <w:p w14:paraId="6E6D4F2F" w14:textId="77777777" w:rsidR="004D51BE" w:rsidRPr="00451180" w:rsidRDefault="004D51BE" w:rsidP="004D51BE">
      <w:pPr>
        <w:ind w:firstLine="709"/>
        <w:jc w:val="both"/>
      </w:pPr>
    </w:p>
    <w:p w14:paraId="7283AFF6" w14:textId="77777777" w:rsidR="004D51BE" w:rsidRPr="00451180" w:rsidRDefault="004D51BE" w:rsidP="004D51BE">
      <w:pPr>
        <w:ind w:firstLine="709"/>
        <w:jc w:val="both"/>
      </w:pPr>
    </w:p>
    <w:p w14:paraId="4102742B" w14:textId="77777777" w:rsidR="004D51BE" w:rsidRDefault="004D51BE" w:rsidP="004D51BE">
      <w:pPr>
        <w:ind w:firstLine="709"/>
        <w:jc w:val="both"/>
      </w:pPr>
    </w:p>
    <w:p w14:paraId="162F5C95" w14:textId="77777777" w:rsidR="004D51BE" w:rsidRDefault="004D51BE" w:rsidP="004D51BE">
      <w:pPr>
        <w:ind w:firstLine="709"/>
        <w:jc w:val="both"/>
      </w:pPr>
    </w:p>
    <w:p w14:paraId="31FF7421" w14:textId="77777777" w:rsidR="004D51BE" w:rsidRDefault="004D51BE" w:rsidP="004D51BE">
      <w:pPr>
        <w:ind w:firstLine="709"/>
        <w:jc w:val="both"/>
      </w:pPr>
    </w:p>
    <w:p w14:paraId="3016F214" w14:textId="77777777" w:rsidR="004D51BE" w:rsidRDefault="004D51BE" w:rsidP="004D51BE">
      <w:pPr>
        <w:ind w:firstLine="709"/>
        <w:jc w:val="both"/>
      </w:pPr>
    </w:p>
    <w:p w14:paraId="7B51A5CE" w14:textId="77777777" w:rsidR="004D51BE" w:rsidRDefault="004D51BE" w:rsidP="004D51BE">
      <w:pPr>
        <w:ind w:firstLine="709"/>
        <w:jc w:val="both"/>
      </w:pPr>
    </w:p>
    <w:p w14:paraId="0652C70D" w14:textId="77777777" w:rsidR="004D51BE" w:rsidRDefault="004D51BE" w:rsidP="004D51BE">
      <w:pPr>
        <w:ind w:firstLine="709"/>
        <w:jc w:val="both"/>
      </w:pPr>
    </w:p>
    <w:p w14:paraId="30AAF0E6" w14:textId="77777777" w:rsidR="004D51BE" w:rsidRPr="00451180" w:rsidRDefault="004D51BE" w:rsidP="004D51BE">
      <w:pPr>
        <w:ind w:firstLine="709"/>
        <w:jc w:val="both"/>
      </w:pPr>
    </w:p>
    <w:p w14:paraId="28E883B8" w14:textId="77777777" w:rsidR="004D51BE" w:rsidRPr="00451180" w:rsidRDefault="004D51BE" w:rsidP="004D51BE">
      <w:pPr>
        <w:ind w:firstLine="709"/>
        <w:jc w:val="right"/>
      </w:pPr>
      <w:r w:rsidRPr="00451180">
        <w:t xml:space="preserve">Приложение </w:t>
      </w:r>
      <w:r>
        <w:t>№ 6</w:t>
      </w:r>
    </w:p>
    <w:p w14:paraId="7B11ED5A" w14:textId="07EA2296" w:rsidR="004D51BE" w:rsidRPr="00451180" w:rsidRDefault="00B6577D" w:rsidP="004D51BE">
      <w:pPr>
        <w:ind w:firstLine="709"/>
      </w:pPr>
      <w:r>
        <w:t xml:space="preserve">                                                                                                                   </w:t>
      </w:r>
      <w:r w:rsidR="004D51BE" w:rsidRPr="00451180">
        <w:t>к Положению</w:t>
      </w:r>
    </w:p>
    <w:p w14:paraId="79CB88C8" w14:textId="77777777" w:rsidR="004D51BE" w:rsidRPr="00451180" w:rsidRDefault="004D51BE" w:rsidP="004D51BE">
      <w:pPr>
        <w:ind w:firstLine="709"/>
        <w:jc w:val="both"/>
      </w:pPr>
    </w:p>
    <w:p w14:paraId="104B60DD" w14:textId="77777777" w:rsidR="004D51BE" w:rsidRPr="00451180" w:rsidRDefault="004D51BE" w:rsidP="004D51BE">
      <w:pPr>
        <w:ind w:left="7799" w:firstLine="709"/>
        <w:jc w:val="both"/>
      </w:pPr>
      <w:r w:rsidRPr="00451180">
        <w:t>Форма</w:t>
      </w:r>
    </w:p>
    <w:p w14:paraId="36CFA9AB" w14:textId="77777777" w:rsidR="004D51BE" w:rsidRPr="00451180" w:rsidRDefault="004D51BE" w:rsidP="004D51BE">
      <w:pPr>
        <w:ind w:firstLine="709"/>
        <w:jc w:val="center"/>
      </w:pPr>
    </w:p>
    <w:p w14:paraId="57ACE57A" w14:textId="77777777" w:rsidR="004D51BE" w:rsidRPr="00451180" w:rsidRDefault="004D51BE" w:rsidP="004D51BE">
      <w:pPr>
        <w:ind w:firstLine="709"/>
        <w:jc w:val="center"/>
      </w:pPr>
      <w:r w:rsidRPr="00451180">
        <w:t>ПРЕДЛОЖЕНИЕ</w:t>
      </w:r>
    </w:p>
    <w:p w14:paraId="1EEC69CA" w14:textId="77777777" w:rsidR="004D51BE" w:rsidRPr="00451180" w:rsidRDefault="004D51BE" w:rsidP="004D51BE">
      <w:pPr>
        <w:ind w:firstLine="709"/>
        <w:jc w:val="center"/>
      </w:pPr>
      <w:r w:rsidRPr="00451180">
        <w:t>о рассмотрении комиссией по формированию резерва</w:t>
      </w:r>
    </w:p>
    <w:p w14:paraId="6EA33682" w14:textId="77777777" w:rsidR="004D51BE" w:rsidRPr="00451180" w:rsidRDefault="004D51BE" w:rsidP="004D51BE">
      <w:pPr>
        <w:ind w:firstLine="709"/>
        <w:jc w:val="center"/>
      </w:pPr>
      <w:r w:rsidRPr="00451180">
        <w:t xml:space="preserve">управленческих кадров </w:t>
      </w:r>
      <w:r>
        <w:t>Администрации Переславль-Залесского муниципального округа</w:t>
      </w:r>
      <w:r w:rsidRPr="00451180">
        <w:t xml:space="preserve"> кандидатурыдля замещения целевой управленческой должности</w:t>
      </w:r>
    </w:p>
    <w:p w14:paraId="066F080D" w14:textId="77777777" w:rsidR="004D51BE" w:rsidRPr="00451180" w:rsidRDefault="004D51BE" w:rsidP="004D51BE">
      <w:pPr>
        <w:ind w:firstLine="709"/>
        <w:jc w:val="both"/>
      </w:pPr>
    </w:p>
    <w:p w14:paraId="6C9480B5" w14:textId="3BA6D5E2" w:rsidR="004D51BE" w:rsidRPr="00451180" w:rsidRDefault="004D51BE" w:rsidP="004D51BE">
      <w:pPr>
        <w:ind w:firstLine="709"/>
      </w:pPr>
      <w:r>
        <w:tab/>
      </w:r>
      <w:r>
        <w:tab/>
      </w:r>
      <w:r w:rsidR="00FF3EEF">
        <w:t xml:space="preserve">                                               </w:t>
      </w:r>
      <w:r w:rsidRPr="00451180">
        <w:t>Председателю комиссии</w:t>
      </w:r>
    </w:p>
    <w:p w14:paraId="181AA37B" w14:textId="4B59CB3D" w:rsidR="004D51BE" w:rsidRPr="00451180" w:rsidRDefault="004D51BE" w:rsidP="004D51BE">
      <w:pPr>
        <w:ind w:firstLine="709"/>
      </w:pPr>
      <w:r>
        <w:tab/>
      </w:r>
      <w:r>
        <w:tab/>
      </w:r>
      <w:r w:rsidR="00FF3EEF">
        <w:t xml:space="preserve">                                               </w:t>
      </w:r>
      <w:r w:rsidRPr="00451180">
        <w:t>по формированию резерва</w:t>
      </w:r>
    </w:p>
    <w:p w14:paraId="50FE65BF" w14:textId="106673E6" w:rsidR="004D51BE" w:rsidRDefault="004D51BE" w:rsidP="004D51BE">
      <w:pPr>
        <w:ind w:firstLine="709"/>
      </w:pPr>
      <w:r>
        <w:tab/>
      </w:r>
      <w:r>
        <w:tab/>
      </w:r>
      <w:r w:rsidR="00FF3EEF">
        <w:t xml:space="preserve">                                               </w:t>
      </w:r>
      <w:r>
        <w:t>управленческих кадров</w:t>
      </w:r>
    </w:p>
    <w:p w14:paraId="4A9235D7" w14:textId="4579001E" w:rsidR="004D51BE" w:rsidRPr="00451180" w:rsidRDefault="004D51BE" w:rsidP="004D51BE">
      <w:pPr>
        <w:ind w:left="4963"/>
      </w:pPr>
      <w:r>
        <w:t xml:space="preserve">Администрации </w:t>
      </w:r>
      <w:r w:rsidRPr="005C10E4">
        <w:t>Переславль-Залесского муниципального округа</w:t>
      </w:r>
    </w:p>
    <w:p w14:paraId="662850B2" w14:textId="77777777" w:rsidR="004D51BE" w:rsidRDefault="004D51BE" w:rsidP="004D51BE">
      <w:pPr>
        <w:jc w:val="both"/>
      </w:pPr>
    </w:p>
    <w:p w14:paraId="33ACA377" w14:textId="77777777" w:rsidR="004D51BE" w:rsidRDefault="004D51BE" w:rsidP="004D51BE">
      <w:pPr>
        <w:jc w:val="both"/>
      </w:pPr>
    </w:p>
    <w:p w14:paraId="0107EE2A" w14:textId="77777777" w:rsidR="004D51BE" w:rsidRDefault="004D51BE" w:rsidP="004D51BE">
      <w:pPr>
        <w:jc w:val="both"/>
      </w:pPr>
    </w:p>
    <w:p w14:paraId="2848843F" w14:textId="77777777" w:rsidR="004D51BE" w:rsidRDefault="004D51BE" w:rsidP="004D51BE">
      <w:pPr>
        <w:jc w:val="both"/>
      </w:pPr>
    </w:p>
    <w:p w14:paraId="01062734" w14:textId="77777777" w:rsidR="004D51BE" w:rsidRPr="00451180" w:rsidRDefault="004D51BE" w:rsidP="004D51BE">
      <w:pPr>
        <w:jc w:val="both"/>
      </w:pPr>
      <w:r w:rsidRPr="00451180">
        <w:t>Прошу рассмотреть кандидатуру _________________________________________</w:t>
      </w:r>
    </w:p>
    <w:p w14:paraId="641AAB5A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              (фамилия, имя, отчество полностью)</w:t>
      </w:r>
    </w:p>
    <w:p w14:paraId="6E2C7964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3B39EF49" w14:textId="77777777" w:rsidR="004D51BE" w:rsidRPr="00451180" w:rsidRDefault="004D51BE" w:rsidP="004D51BE">
      <w:pPr>
        <w:ind w:firstLine="709"/>
        <w:jc w:val="both"/>
      </w:pPr>
      <w:r w:rsidRPr="00451180">
        <w:t xml:space="preserve">для </w:t>
      </w:r>
      <w:proofErr w:type="gramStart"/>
      <w:r w:rsidRPr="00451180">
        <w:t>включения  в</w:t>
      </w:r>
      <w:proofErr w:type="gramEnd"/>
      <w:r w:rsidRPr="00451180">
        <w:t xml:space="preserve">  резерв  управленческих  кадров  </w:t>
      </w:r>
      <w:r>
        <w:t>Администрации Переславль-Залесского муниципального округа</w:t>
      </w:r>
      <w:r w:rsidRPr="00451180">
        <w:t xml:space="preserve">  длязамещения целевой управленческой должности ________________________________</w:t>
      </w:r>
      <w:r>
        <w:t>____________________________________________</w:t>
      </w:r>
    </w:p>
    <w:p w14:paraId="389D8409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___________________________________________________________________________</w:t>
      </w:r>
    </w:p>
    <w:p w14:paraId="0DDF0FCF" w14:textId="77777777" w:rsidR="004D51BE" w:rsidRPr="00451180" w:rsidRDefault="004D51BE" w:rsidP="004D51BE">
      <w:pPr>
        <w:ind w:firstLine="709"/>
        <w:jc w:val="both"/>
      </w:pPr>
      <w:r w:rsidRPr="00451180">
        <w:t xml:space="preserve">                       (наименование должности)</w:t>
      </w:r>
    </w:p>
    <w:p w14:paraId="416E3710" w14:textId="77777777" w:rsidR="004D51BE" w:rsidRPr="00451180" w:rsidRDefault="004D51BE" w:rsidP="004D51BE">
      <w:pPr>
        <w:jc w:val="both"/>
      </w:pPr>
      <w:r w:rsidRPr="00451180">
        <w:t>__________________________________________________________________________.  Оценка    профессионального   уровня   кандидата   проведена   в   ходесобеседования.</w:t>
      </w:r>
    </w:p>
    <w:p w14:paraId="3C4349DD" w14:textId="77777777" w:rsidR="004D51BE" w:rsidRPr="00451180" w:rsidRDefault="004D51BE" w:rsidP="004D51BE">
      <w:pPr>
        <w:ind w:firstLine="709"/>
        <w:jc w:val="both"/>
      </w:pPr>
    </w:p>
    <w:p w14:paraId="7C757015" w14:textId="77777777" w:rsidR="004D51BE" w:rsidRPr="00451180" w:rsidRDefault="004D51BE" w:rsidP="004D51BE">
      <w:pPr>
        <w:jc w:val="both"/>
      </w:pPr>
      <w:r w:rsidRPr="00451180">
        <w:t>_______________________________   __________   __________________________".</w:t>
      </w:r>
    </w:p>
    <w:p w14:paraId="4059DCCD" w14:textId="64914899" w:rsidR="004D51BE" w:rsidRPr="00451180" w:rsidRDefault="004D51BE" w:rsidP="004D51BE">
      <w:pPr>
        <w:jc w:val="both"/>
      </w:pPr>
      <w:r w:rsidRPr="00451180">
        <w:t xml:space="preserve"> (наименование </w:t>
      </w:r>
      <w:proofErr w:type="gramStart"/>
      <w:r w:rsidRPr="00451180">
        <w:t>должности  (</w:t>
      </w:r>
      <w:proofErr w:type="gramEnd"/>
      <w:r w:rsidRPr="00451180">
        <w:t>подпись)   (фамилия, инициалы) субъекта формирования резерва</w:t>
      </w:r>
      <w:r w:rsidR="00FF3EEF">
        <w:t xml:space="preserve"> </w:t>
      </w:r>
      <w:r w:rsidRPr="00451180">
        <w:t>управленческих кадров</w:t>
      </w:r>
      <w:r>
        <w:t xml:space="preserve"> администрации Переславль-Залесского муниципального округа</w:t>
      </w:r>
      <w:r w:rsidRPr="00451180">
        <w:t>)</w:t>
      </w:r>
    </w:p>
    <w:p w14:paraId="52787206" w14:textId="77777777" w:rsidR="004D51BE" w:rsidRPr="00451180" w:rsidRDefault="004D51BE" w:rsidP="004D51BE">
      <w:pPr>
        <w:ind w:firstLine="709"/>
        <w:jc w:val="both"/>
      </w:pPr>
    </w:p>
    <w:p w14:paraId="71BB29F1" w14:textId="77777777" w:rsidR="004D51BE" w:rsidRPr="00451180" w:rsidRDefault="004D51BE" w:rsidP="004D51BE">
      <w:pPr>
        <w:ind w:firstLine="709"/>
        <w:jc w:val="both"/>
      </w:pPr>
    </w:p>
    <w:p w14:paraId="3444F39E" w14:textId="77777777" w:rsidR="004D51BE" w:rsidRPr="00451180" w:rsidRDefault="004D51BE" w:rsidP="004D51BE">
      <w:pPr>
        <w:ind w:firstLine="709"/>
        <w:jc w:val="both"/>
      </w:pPr>
    </w:p>
    <w:p w14:paraId="5442D1FC" w14:textId="77777777" w:rsidR="004D51BE" w:rsidRPr="008A3FA2" w:rsidRDefault="004D51BE" w:rsidP="004D51BE">
      <w:pPr>
        <w:ind w:firstLine="709"/>
        <w:jc w:val="both"/>
      </w:pPr>
    </w:p>
    <w:p w14:paraId="227E855E" w14:textId="77777777" w:rsidR="004D51BE" w:rsidRPr="00D13F44" w:rsidRDefault="004D51BE" w:rsidP="00796159">
      <w:pPr>
        <w:tabs>
          <w:tab w:val="left" w:pos="1131"/>
        </w:tabs>
        <w:jc w:val="both"/>
        <w:rPr>
          <w:sz w:val="28"/>
          <w:szCs w:val="28"/>
        </w:rPr>
      </w:pPr>
    </w:p>
    <w:sectPr w:rsidR="004D51BE" w:rsidRPr="00D13F44" w:rsidSect="00FF3EEF">
      <w:headerReference w:type="even" r:id="rId8"/>
      <w:footerReference w:type="default" r:id="rId9"/>
      <w:footerReference w:type="first" r:id="rId10"/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E18F2" w14:textId="77777777" w:rsidR="00002732" w:rsidRDefault="00002732">
      <w:r>
        <w:separator/>
      </w:r>
    </w:p>
  </w:endnote>
  <w:endnote w:type="continuationSeparator" w:id="0">
    <w:p w14:paraId="6D2B1FC3" w14:textId="77777777" w:rsidR="00002732" w:rsidRDefault="0000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P Simplified Light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00" w:firstRow="0" w:lastRow="0" w:firstColumn="0" w:lastColumn="0" w:noHBand="0" w:noVBand="0"/>
    </w:tblPr>
    <w:tblGrid>
      <w:gridCol w:w="6236"/>
      <w:gridCol w:w="3119"/>
    </w:tblGrid>
    <w:tr w:rsidR="003E20F4" w14:paraId="1184460C" w14:textId="77777777" w:rsidTr="003E20F4">
      <w:tc>
        <w:tcPr>
          <w:tcW w:w="3333" w:type="pct"/>
          <w:shd w:val="clear" w:color="auto" w:fill="auto"/>
        </w:tcPr>
        <w:p w14:paraId="428289AF" w14:textId="77777777" w:rsidR="003E20F4" w:rsidRPr="00D5387F" w:rsidRDefault="00002732" w:rsidP="003E20F4">
          <w:pPr>
            <w:pStyle w:val="ae"/>
            <w:ind w:firstLine="0"/>
            <w:rPr>
              <w:rFonts w:cs="Times New Roman"/>
              <w:color w:val="808080"/>
              <w:sz w:val="18"/>
            </w:rPr>
          </w:pPr>
        </w:p>
      </w:tc>
      <w:tc>
        <w:tcPr>
          <w:tcW w:w="1667" w:type="pct"/>
          <w:shd w:val="clear" w:color="auto" w:fill="auto"/>
        </w:tcPr>
        <w:p w14:paraId="24E8C96E" w14:textId="77777777" w:rsidR="003E20F4" w:rsidRPr="00D5387F" w:rsidRDefault="00002732" w:rsidP="003E20F4">
          <w:pPr>
            <w:pStyle w:val="ae"/>
            <w:ind w:firstLine="0"/>
            <w:jc w:val="right"/>
            <w:rPr>
              <w:rFonts w:cs="Times New Roman"/>
              <w:color w:val="808080"/>
              <w:sz w:val="18"/>
            </w:rPr>
          </w:pPr>
        </w:p>
      </w:tc>
    </w:tr>
  </w:tbl>
  <w:p w14:paraId="1A7FFFF8" w14:textId="77777777" w:rsidR="003E20F4" w:rsidRPr="00D5387F" w:rsidRDefault="00002732" w:rsidP="003E20F4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00" w:firstRow="0" w:lastRow="0" w:firstColumn="0" w:lastColumn="0" w:noHBand="0" w:noVBand="0"/>
    </w:tblPr>
    <w:tblGrid>
      <w:gridCol w:w="6236"/>
      <w:gridCol w:w="3119"/>
    </w:tblGrid>
    <w:tr w:rsidR="003E20F4" w14:paraId="35422BDB" w14:textId="77777777" w:rsidTr="003E20F4">
      <w:tc>
        <w:tcPr>
          <w:tcW w:w="3333" w:type="pct"/>
          <w:shd w:val="clear" w:color="auto" w:fill="auto"/>
        </w:tcPr>
        <w:p w14:paraId="7617616F" w14:textId="77777777" w:rsidR="003E20F4" w:rsidRPr="00D5387F" w:rsidRDefault="00002732" w:rsidP="003E20F4">
          <w:pPr>
            <w:pStyle w:val="ae"/>
            <w:ind w:firstLine="0"/>
            <w:rPr>
              <w:rFonts w:cs="Times New Roman"/>
              <w:color w:val="808080"/>
              <w:sz w:val="18"/>
            </w:rPr>
          </w:pPr>
        </w:p>
      </w:tc>
      <w:tc>
        <w:tcPr>
          <w:tcW w:w="1667" w:type="pct"/>
          <w:shd w:val="clear" w:color="auto" w:fill="auto"/>
        </w:tcPr>
        <w:p w14:paraId="7A01E1D9" w14:textId="77777777" w:rsidR="003E20F4" w:rsidRPr="00D5387F" w:rsidRDefault="00002732" w:rsidP="003E20F4">
          <w:pPr>
            <w:pStyle w:val="ae"/>
            <w:ind w:firstLine="0"/>
            <w:jc w:val="right"/>
            <w:rPr>
              <w:rFonts w:cs="Times New Roman"/>
              <w:color w:val="808080"/>
              <w:sz w:val="18"/>
            </w:rPr>
          </w:pPr>
        </w:p>
      </w:tc>
    </w:tr>
  </w:tbl>
  <w:p w14:paraId="46994B4C" w14:textId="77777777" w:rsidR="003E20F4" w:rsidRPr="00D5387F" w:rsidRDefault="00002732" w:rsidP="003E20F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730F4" w14:textId="77777777" w:rsidR="00002732" w:rsidRDefault="00002732">
      <w:r>
        <w:separator/>
      </w:r>
    </w:p>
  </w:footnote>
  <w:footnote w:type="continuationSeparator" w:id="0">
    <w:p w14:paraId="3F348A52" w14:textId="77777777" w:rsidR="00002732" w:rsidRDefault="0000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31035" w14:textId="77777777" w:rsidR="003E20F4" w:rsidRDefault="00041B0A" w:rsidP="003E20F4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4D51BE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FD1740F" w14:textId="77777777" w:rsidR="003E20F4" w:rsidRDefault="000027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1750979"/>
    <w:multiLevelType w:val="hybridMultilevel"/>
    <w:tmpl w:val="13D8B012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DF6428"/>
    <w:multiLevelType w:val="multilevel"/>
    <w:tmpl w:val="4A2CF694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5" w15:restartNumberingAfterBreak="0">
    <w:nsid w:val="059B3382"/>
    <w:multiLevelType w:val="hybridMultilevel"/>
    <w:tmpl w:val="98F44E7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78C39AC"/>
    <w:multiLevelType w:val="hybridMultilevel"/>
    <w:tmpl w:val="18B88C28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3C0BE3"/>
    <w:multiLevelType w:val="hybridMultilevel"/>
    <w:tmpl w:val="6A8AB64C"/>
    <w:lvl w:ilvl="0" w:tplc="8DD24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941E2"/>
    <w:multiLevelType w:val="hybridMultilevel"/>
    <w:tmpl w:val="84D0A740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E737232"/>
    <w:multiLevelType w:val="hybridMultilevel"/>
    <w:tmpl w:val="5CA211B2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F171B6E"/>
    <w:multiLevelType w:val="multilevel"/>
    <w:tmpl w:val="E2E884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108B6A2D"/>
    <w:multiLevelType w:val="hybridMultilevel"/>
    <w:tmpl w:val="428A38F0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1A64941"/>
    <w:multiLevelType w:val="hybridMultilevel"/>
    <w:tmpl w:val="1EC604E2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8F80BB9"/>
    <w:multiLevelType w:val="hybridMultilevel"/>
    <w:tmpl w:val="F48080F6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0727D66"/>
    <w:multiLevelType w:val="hybridMultilevel"/>
    <w:tmpl w:val="10C21E18"/>
    <w:lvl w:ilvl="0" w:tplc="8146DE3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81598"/>
    <w:multiLevelType w:val="hybridMultilevel"/>
    <w:tmpl w:val="4C1E9DD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6222FAD"/>
    <w:multiLevelType w:val="hybridMultilevel"/>
    <w:tmpl w:val="7E589656"/>
    <w:lvl w:ilvl="0" w:tplc="8DD24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52C39"/>
    <w:multiLevelType w:val="hybridMultilevel"/>
    <w:tmpl w:val="844CCCA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EBB7EA2"/>
    <w:multiLevelType w:val="hybridMultilevel"/>
    <w:tmpl w:val="B6903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1B33ED"/>
    <w:multiLevelType w:val="hybridMultilevel"/>
    <w:tmpl w:val="7856108C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86E7C"/>
    <w:multiLevelType w:val="hybridMultilevel"/>
    <w:tmpl w:val="D79C0DDA"/>
    <w:lvl w:ilvl="0" w:tplc="425E8B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83B43"/>
    <w:multiLevelType w:val="hybridMultilevel"/>
    <w:tmpl w:val="7FF4192A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7E21FA9"/>
    <w:multiLevelType w:val="multilevel"/>
    <w:tmpl w:val="427E2CA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89C06BC"/>
    <w:multiLevelType w:val="multilevel"/>
    <w:tmpl w:val="F604BDEC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24" w15:restartNumberingAfterBreak="0">
    <w:nsid w:val="39BB7CED"/>
    <w:multiLevelType w:val="hybridMultilevel"/>
    <w:tmpl w:val="AC2245EE"/>
    <w:lvl w:ilvl="0" w:tplc="8DD24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AE5234"/>
    <w:multiLevelType w:val="multilevel"/>
    <w:tmpl w:val="BB58BF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26" w15:restartNumberingAfterBreak="0">
    <w:nsid w:val="3F7362FD"/>
    <w:multiLevelType w:val="hybridMultilevel"/>
    <w:tmpl w:val="A198DEA8"/>
    <w:lvl w:ilvl="0" w:tplc="8DD24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E66E87"/>
    <w:multiLevelType w:val="hybridMultilevel"/>
    <w:tmpl w:val="9C0AAEE4"/>
    <w:lvl w:ilvl="0" w:tplc="4870798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26A1961"/>
    <w:multiLevelType w:val="hybridMultilevel"/>
    <w:tmpl w:val="94D65C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4B21907"/>
    <w:multiLevelType w:val="hybridMultilevel"/>
    <w:tmpl w:val="A2F65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5587336"/>
    <w:multiLevelType w:val="multilevel"/>
    <w:tmpl w:val="2150454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432" w:hanging="432"/>
      </w:pPr>
    </w:lvl>
    <w:lvl w:ilvl="2">
      <w:start w:val="1"/>
      <w:numFmt w:val="decimal"/>
      <w:pStyle w:val="3"/>
      <w:lvlText w:val="%1.%2.%3."/>
      <w:lvlJc w:val="left"/>
      <w:pPr>
        <w:ind w:left="121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AFC724E"/>
    <w:multiLevelType w:val="multilevel"/>
    <w:tmpl w:val="BB58BF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32" w15:restartNumberingAfterBreak="0">
    <w:nsid w:val="4F303597"/>
    <w:multiLevelType w:val="multilevel"/>
    <w:tmpl w:val="3C64215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53E83C1B"/>
    <w:multiLevelType w:val="multilevel"/>
    <w:tmpl w:val="427E2CA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5B3A186A"/>
    <w:multiLevelType w:val="hybridMultilevel"/>
    <w:tmpl w:val="AD54E18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F34259B"/>
    <w:multiLevelType w:val="hybridMultilevel"/>
    <w:tmpl w:val="A4DC0430"/>
    <w:lvl w:ilvl="0" w:tplc="8DD24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059E8"/>
    <w:multiLevelType w:val="hybridMultilevel"/>
    <w:tmpl w:val="D98431DA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6675478"/>
    <w:multiLevelType w:val="multilevel"/>
    <w:tmpl w:val="427E2CA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8CB7C4C"/>
    <w:multiLevelType w:val="hybridMultilevel"/>
    <w:tmpl w:val="AAACF6F0"/>
    <w:lvl w:ilvl="0" w:tplc="8DD249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9" w15:restartNumberingAfterBreak="0">
    <w:nsid w:val="6AF62D80"/>
    <w:multiLevelType w:val="hybridMultilevel"/>
    <w:tmpl w:val="63E2414E"/>
    <w:lvl w:ilvl="0" w:tplc="425E8BB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0" w15:restartNumberingAfterBreak="0">
    <w:nsid w:val="6B1719DE"/>
    <w:multiLevelType w:val="hybridMultilevel"/>
    <w:tmpl w:val="27CC2902"/>
    <w:lvl w:ilvl="0" w:tplc="425E8B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546D77"/>
    <w:multiLevelType w:val="hybridMultilevel"/>
    <w:tmpl w:val="6A24680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FB5D4C"/>
    <w:multiLevelType w:val="hybridMultilevel"/>
    <w:tmpl w:val="01BE44E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60C760F"/>
    <w:multiLevelType w:val="hybridMultilevel"/>
    <w:tmpl w:val="E8F477C4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A724050"/>
    <w:multiLevelType w:val="hybridMultilevel"/>
    <w:tmpl w:val="8730ABE2"/>
    <w:lvl w:ilvl="0" w:tplc="425E8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DCD67EE"/>
    <w:multiLevelType w:val="hybridMultilevel"/>
    <w:tmpl w:val="AC4EB1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"/>
  </w:num>
  <w:num w:numId="5">
    <w:abstractNumId w:val="5"/>
  </w:num>
  <w:num w:numId="6">
    <w:abstractNumId w:val="20"/>
  </w:num>
  <w:num w:numId="7">
    <w:abstractNumId w:val="40"/>
  </w:num>
  <w:num w:numId="8">
    <w:abstractNumId w:val="28"/>
  </w:num>
  <w:num w:numId="9">
    <w:abstractNumId w:val="9"/>
  </w:num>
  <w:num w:numId="10">
    <w:abstractNumId w:val="45"/>
  </w:num>
  <w:num w:numId="11">
    <w:abstractNumId w:val="18"/>
  </w:num>
  <w:num w:numId="12">
    <w:abstractNumId w:val="34"/>
  </w:num>
  <w:num w:numId="13">
    <w:abstractNumId w:val="11"/>
  </w:num>
  <w:num w:numId="14">
    <w:abstractNumId w:val="36"/>
  </w:num>
  <w:num w:numId="15">
    <w:abstractNumId w:val="3"/>
  </w:num>
  <w:num w:numId="16">
    <w:abstractNumId w:val="17"/>
  </w:num>
  <w:num w:numId="17">
    <w:abstractNumId w:val="13"/>
  </w:num>
  <w:num w:numId="18">
    <w:abstractNumId w:val="44"/>
  </w:num>
  <w:num w:numId="19">
    <w:abstractNumId w:val="43"/>
  </w:num>
  <w:num w:numId="20">
    <w:abstractNumId w:val="6"/>
  </w:num>
  <w:num w:numId="21">
    <w:abstractNumId w:val="21"/>
  </w:num>
  <w:num w:numId="22">
    <w:abstractNumId w:val="41"/>
  </w:num>
  <w:num w:numId="23">
    <w:abstractNumId w:val="42"/>
  </w:num>
  <w:num w:numId="24">
    <w:abstractNumId w:val="15"/>
  </w:num>
  <w:num w:numId="25">
    <w:abstractNumId w:val="29"/>
  </w:num>
  <w:num w:numId="26">
    <w:abstractNumId w:val="39"/>
  </w:num>
  <w:num w:numId="27">
    <w:abstractNumId w:val="33"/>
  </w:num>
  <w:num w:numId="28">
    <w:abstractNumId w:val="37"/>
  </w:num>
  <w:num w:numId="29">
    <w:abstractNumId w:val="22"/>
  </w:num>
  <w:num w:numId="30">
    <w:abstractNumId w:val="8"/>
  </w:num>
  <w:num w:numId="31">
    <w:abstractNumId w:val="32"/>
  </w:num>
  <w:num w:numId="32">
    <w:abstractNumId w:val="4"/>
  </w:num>
  <w:num w:numId="33">
    <w:abstractNumId w:val="10"/>
  </w:num>
  <w:num w:numId="34">
    <w:abstractNumId w:val="12"/>
  </w:num>
  <w:num w:numId="35">
    <w:abstractNumId w:val="31"/>
  </w:num>
  <w:num w:numId="36">
    <w:abstractNumId w:val="25"/>
  </w:num>
  <w:num w:numId="37">
    <w:abstractNumId w:val="16"/>
  </w:num>
  <w:num w:numId="38">
    <w:abstractNumId w:val="35"/>
  </w:num>
  <w:num w:numId="39">
    <w:abstractNumId w:val="24"/>
  </w:num>
  <w:num w:numId="40">
    <w:abstractNumId w:val="7"/>
  </w:num>
  <w:num w:numId="41">
    <w:abstractNumId w:val="14"/>
  </w:num>
  <w:num w:numId="42">
    <w:abstractNumId w:val="26"/>
  </w:num>
  <w:num w:numId="43">
    <w:abstractNumId w:val="38"/>
  </w:num>
  <w:num w:numId="44">
    <w:abstractNumId w:val="30"/>
  </w:num>
  <w:num w:numId="45">
    <w:abstractNumId w:val="23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2732"/>
    <w:rsid w:val="0001625D"/>
    <w:rsid w:val="00024786"/>
    <w:rsid w:val="00041B0A"/>
    <w:rsid w:val="000457A3"/>
    <w:rsid w:val="00051C2F"/>
    <w:rsid w:val="00067088"/>
    <w:rsid w:val="000753AA"/>
    <w:rsid w:val="00093953"/>
    <w:rsid w:val="000B4031"/>
    <w:rsid w:val="000D2FF0"/>
    <w:rsid w:val="000F211D"/>
    <w:rsid w:val="0019600E"/>
    <w:rsid w:val="002765A6"/>
    <w:rsid w:val="002A106E"/>
    <w:rsid w:val="002A4F2B"/>
    <w:rsid w:val="002F2254"/>
    <w:rsid w:val="003061F3"/>
    <w:rsid w:val="00340DB6"/>
    <w:rsid w:val="003C7DDF"/>
    <w:rsid w:val="003D5797"/>
    <w:rsid w:val="004075CC"/>
    <w:rsid w:val="00436CEE"/>
    <w:rsid w:val="00456EC5"/>
    <w:rsid w:val="00461EA0"/>
    <w:rsid w:val="00486DA3"/>
    <w:rsid w:val="00497CAD"/>
    <w:rsid w:val="004A3D2A"/>
    <w:rsid w:val="004D51BE"/>
    <w:rsid w:val="004E554B"/>
    <w:rsid w:val="00513CE1"/>
    <w:rsid w:val="005318AE"/>
    <w:rsid w:val="0056557D"/>
    <w:rsid w:val="005723D0"/>
    <w:rsid w:val="00574A17"/>
    <w:rsid w:val="005B621C"/>
    <w:rsid w:val="005D277E"/>
    <w:rsid w:val="00687D70"/>
    <w:rsid w:val="006A738F"/>
    <w:rsid w:val="006C1F19"/>
    <w:rsid w:val="006E6084"/>
    <w:rsid w:val="006F63E9"/>
    <w:rsid w:val="0078211D"/>
    <w:rsid w:val="00796159"/>
    <w:rsid w:val="007E2F83"/>
    <w:rsid w:val="00801010"/>
    <w:rsid w:val="008229E7"/>
    <w:rsid w:val="0088598F"/>
    <w:rsid w:val="00885B0E"/>
    <w:rsid w:val="008C09A2"/>
    <w:rsid w:val="0092079F"/>
    <w:rsid w:val="009551DF"/>
    <w:rsid w:val="009B4476"/>
    <w:rsid w:val="00A0659B"/>
    <w:rsid w:val="00A214E5"/>
    <w:rsid w:val="00A37B00"/>
    <w:rsid w:val="00AA45FF"/>
    <w:rsid w:val="00AC6DC1"/>
    <w:rsid w:val="00B025C6"/>
    <w:rsid w:val="00B1233F"/>
    <w:rsid w:val="00B326C8"/>
    <w:rsid w:val="00B40D99"/>
    <w:rsid w:val="00B56FB0"/>
    <w:rsid w:val="00B6577D"/>
    <w:rsid w:val="00B84B00"/>
    <w:rsid w:val="00B92FFD"/>
    <w:rsid w:val="00BB2D7B"/>
    <w:rsid w:val="00C008E8"/>
    <w:rsid w:val="00C36210"/>
    <w:rsid w:val="00C83C93"/>
    <w:rsid w:val="00C908C7"/>
    <w:rsid w:val="00C9418B"/>
    <w:rsid w:val="00CA07FA"/>
    <w:rsid w:val="00D13F44"/>
    <w:rsid w:val="00D22DBB"/>
    <w:rsid w:val="00D365FA"/>
    <w:rsid w:val="00D42197"/>
    <w:rsid w:val="00D8434E"/>
    <w:rsid w:val="00D95BAE"/>
    <w:rsid w:val="00DC6F07"/>
    <w:rsid w:val="00DD5406"/>
    <w:rsid w:val="00E131C7"/>
    <w:rsid w:val="00E140BE"/>
    <w:rsid w:val="00E17F5E"/>
    <w:rsid w:val="00E21DA5"/>
    <w:rsid w:val="00E71E8C"/>
    <w:rsid w:val="00EB0174"/>
    <w:rsid w:val="00EB7E53"/>
    <w:rsid w:val="00EC10C2"/>
    <w:rsid w:val="00F31642"/>
    <w:rsid w:val="00F55486"/>
    <w:rsid w:val="00FB5A27"/>
    <w:rsid w:val="00FF3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B34567"/>
  <w15:docId w15:val="{133EF5A7-8E80-413D-8F95-50A8E889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D8434E"/>
    <w:pPr>
      <w:keepNext/>
      <w:jc w:val="center"/>
      <w:outlineLvl w:val="1"/>
    </w:pPr>
    <w:rPr>
      <w:sz w:val="28"/>
    </w:rPr>
  </w:style>
  <w:style w:type="paragraph" w:styleId="30">
    <w:name w:val="heading 3"/>
    <w:basedOn w:val="a"/>
    <w:next w:val="a"/>
    <w:link w:val="31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locked/>
    <w:rsid w:val="00D365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96159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character" w:customStyle="1" w:styleId="WW8Num1z0">
    <w:name w:val="WW8Num1z0"/>
    <w:rsid w:val="004D51BE"/>
  </w:style>
  <w:style w:type="character" w:customStyle="1" w:styleId="WW8Num1z1">
    <w:name w:val="WW8Num1z1"/>
    <w:rsid w:val="004D51BE"/>
  </w:style>
  <w:style w:type="character" w:customStyle="1" w:styleId="WW8Num1z2">
    <w:name w:val="WW8Num1z2"/>
    <w:rsid w:val="004D51BE"/>
  </w:style>
  <w:style w:type="character" w:customStyle="1" w:styleId="WW8Num1z3">
    <w:name w:val="WW8Num1z3"/>
    <w:rsid w:val="004D51BE"/>
  </w:style>
  <w:style w:type="character" w:customStyle="1" w:styleId="WW8Num1z4">
    <w:name w:val="WW8Num1z4"/>
    <w:rsid w:val="004D51BE"/>
  </w:style>
  <w:style w:type="character" w:customStyle="1" w:styleId="WW8Num1z5">
    <w:name w:val="WW8Num1z5"/>
    <w:rsid w:val="004D51BE"/>
  </w:style>
  <w:style w:type="character" w:customStyle="1" w:styleId="WW8Num1z6">
    <w:name w:val="WW8Num1z6"/>
    <w:rsid w:val="004D51BE"/>
  </w:style>
  <w:style w:type="character" w:customStyle="1" w:styleId="WW8Num1z7">
    <w:name w:val="WW8Num1z7"/>
    <w:rsid w:val="004D51BE"/>
  </w:style>
  <w:style w:type="character" w:customStyle="1" w:styleId="WW8Num1z8">
    <w:name w:val="WW8Num1z8"/>
    <w:rsid w:val="004D51BE"/>
  </w:style>
  <w:style w:type="character" w:customStyle="1" w:styleId="WW8Num2z0">
    <w:name w:val="WW8Num2z0"/>
    <w:rsid w:val="004D51BE"/>
    <w:rPr>
      <w:rFonts w:ascii="Times New Roman" w:hAnsi="Times New Roman" w:cs="Times New Roman"/>
      <w:sz w:val="26"/>
      <w:szCs w:val="26"/>
    </w:rPr>
  </w:style>
  <w:style w:type="character" w:customStyle="1" w:styleId="WW8Num2z1">
    <w:name w:val="WW8Num2z1"/>
    <w:rsid w:val="004D51BE"/>
  </w:style>
  <w:style w:type="character" w:customStyle="1" w:styleId="WW8Num2z2">
    <w:name w:val="WW8Num2z2"/>
    <w:rsid w:val="004D51BE"/>
  </w:style>
  <w:style w:type="character" w:customStyle="1" w:styleId="WW8Num2z3">
    <w:name w:val="WW8Num2z3"/>
    <w:rsid w:val="004D51BE"/>
  </w:style>
  <w:style w:type="character" w:customStyle="1" w:styleId="WW8Num2z4">
    <w:name w:val="WW8Num2z4"/>
    <w:rsid w:val="004D51BE"/>
  </w:style>
  <w:style w:type="character" w:customStyle="1" w:styleId="WW8Num2z5">
    <w:name w:val="WW8Num2z5"/>
    <w:rsid w:val="004D51BE"/>
  </w:style>
  <w:style w:type="character" w:customStyle="1" w:styleId="WW8Num2z6">
    <w:name w:val="WW8Num2z6"/>
    <w:rsid w:val="004D51BE"/>
  </w:style>
  <w:style w:type="character" w:customStyle="1" w:styleId="WW8Num2z7">
    <w:name w:val="WW8Num2z7"/>
    <w:rsid w:val="004D51BE"/>
  </w:style>
  <w:style w:type="character" w:customStyle="1" w:styleId="WW8Num2z8">
    <w:name w:val="WW8Num2z8"/>
    <w:rsid w:val="004D51BE"/>
  </w:style>
  <w:style w:type="character" w:customStyle="1" w:styleId="WW8Num3z0">
    <w:name w:val="WW8Num3z0"/>
    <w:rsid w:val="004D51BE"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rsid w:val="004D51BE"/>
  </w:style>
  <w:style w:type="character" w:customStyle="1" w:styleId="WW8Num3z2">
    <w:name w:val="WW8Num3z2"/>
    <w:rsid w:val="004D51BE"/>
  </w:style>
  <w:style w:type="character" w:customStyle="1" w:styleId="WW8Num3z3">
    <w:name w:val="WW8Num3z3"/>
    <w:rsid w:val="004D51BE"/>
  </w:style>
  <w:style w:type="character" w:customStyle="1" w:styleId="WW8Num3z4">
    <w:name w:val="WW8Num3z4"/>
    <w:rsid w:val="004D51BE"/>
  </w:style>
  <w:style w:type="character" w:customStyle="1" w:styleId="WW8Num3z5">
    <w:name w:val="WW8Num3z5"/>
    <w:rsid w:val="004D51BE"/>
  </w:style>
  <w:style w:type="character" w:customStyle="1" w:styleId="WW8Num3z6">
    <w:name w:val="WW8Num3z6"/>
    <w:rsid w:val="004D51BE"/>
  </w:style>
  <w:style w:type="character" w:customStyle="1" w:styleId="WW8Num3z7">
    <w:name w:val="WW8Num3z7"/>
    <w:rsid w:val="004D51BE"/>
  </w:style>
  <w:style w:type="character" w:customStyle="1" w:styleId="WW8Num3z8">
    <w:name w:val="WW8Num3z8"/>
    <w:rsid w:val="004D51BE"/>
  </w:style>
  <w:style w:type="character" w:customStyle="1" w:styleId="10">
    <w:name w:val="Основной шрифт абзаца1"/>
    <w:rsid w:val="004D51BE"/>
  </w:style>
  <w:style w:type="character" w:customStyle="1" w:styleId="32">
    <w:name w:val="Основной текст 3 Знак"/>
    <w:rsid w:val="004D51BE"/>
    <w:rPr>
      <w:rFonts w:ascii="Times New Roman" w:eastAsia="Times New Roman" w:hAnsi="Times New Roman" w:cs="Times New Roman"/>
      <w:sz w:val="16"/>
      <w:szCs w:val="16"/>
    </w:rPr>
  </w:style>
  <w:style w:type="character" w:customStyle="1" w:styleId="a6">
    <w:name w:val="Цветовое выделение для Текст"/>
    <w:rsid w:val="004D51BE"/>
    <w:rPr>
      <w:sz w:val="24"/>
    </w:rPr>
  </w:style>
  <w:style w:type="character" w:customStyle="1" w:styleId="WW8Num8z0">
    <w:name w:val="WW8Num8z0"/>
    <w:rsid w:val="004D51BE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WW8Num8z1">
    <w:name w:val="WW8Num8z1"/>
    <w:rsid w:val="004D51BE"/>
    <w:rPr>
      <w:rFonts w:cs="Times New Roman"/>
    </w:rPr>
  </w:style>
  <w:style w:type="character" w:customStyle="1" w:styleId="WW8Num4z0">
    <w:name w:val="WW8Num4z0"/>
    <w:rsid w:val="004D51BE"/>
    <w:rPr>
      <w:rFonts w:ascii="HP Simplified Light" w:hAnsi="HP Simplified Light" w:cs="HP Simplified Light" w:hint="default"/>
      <w:sz w:val="26"/>
      <w:szCs w:val="26"/>
    </w:rPr>
  </w:style>
  <w:style w:type="character" w:customStyle="1" w:styleId="WW8Num4z1">
    <w:name w:val="WW8Num4z1"/>
    <w:rsid w:val="004D51BE"/>
    <w:rPr>
      <w:rFonts w:ascii="Courier New" w:hAnsi="Courier New" w:cs="Courier New" w:hint="default"/>
    </w:rPr>
  </w:style>
  <w:style w:type="character" w:customStyle="1" w:styleId="WW8Num4z2">
    <w:name w:val="WW8Num4z2"/>
    <w:rsid w:val="004D51BE"/>
    <w:rPr>
      <w:rFonts w:ascii="Wingdings" w:hAnsi="Wingdings" w:cs="Wingdings" w:hint="default"/>
    </w:rPr>
  </w:style>
  <w:style w:type="character" w:customStyle="1" w:styleId="WW8Num4z3">
    <w:name w:val="WW8Num4z3"/>
    <w:rsid w:val="004D51BE"/>
    <w:rPr>
      <w:rFonts w:ascii="Symbol" w:hAnsi="Symbol" w:cs="Symbol" w:hint="default"/>
    </w:rPr>
  </w:style>
  <w:style w:type="character" w:customStyle="1" w:styleId="NumberingSymbols">
    <w:name w:val="Numbering Symbols"/>
    <w:rsid w:val="004D51BE"/>
  </w:style>
  <w:style w:type="paragraph" w:customStyle="1" w:styleId="Heading">
    <w:name w:val="Heading"/>
    <w:basedOn w:val="a"/>
    <w:next w:val="a7"/>
    <w:rsid w:val="004D51BE"/>
    <w:pPr>
      <w:keepNext/>
      <w:suppressAutoHyphens/>
      <w:spacing w:before="240" w:after="120" w:line="276" w:lineRule="auto"/>
    </w:pPr>
    <w:rPr>
      <w:rFonts w:ascii="Liberation Sans" w:eastAsia="Droid Sans Fallback" w:hAnsi="Liberation Sans" w:cs="FreeSans"/>
      <w:sz w:val="28"/>
      <w:szCs w:val="28"/>
      <w:lang w:eastAsia="zh-CN"/>
    </w:rPr>
  </w:style>
  <w:style w:type="paragraph" w:styleId="a7">
    <w:name w:val="Body Text"/>
    <w:basedOn w:val="a"/>
    <w:link w:val="a8"/>
    <w:rsid w:val="004D51BE"/>
    <w:pPr>
      <w:suppressAutoHyphens/>
      <w:spacing w:after="140" w:line="288" w:lineRule="auto"/>
    </w:pPr>
    <w:rPr>
      <w:rFonts w:ascii="Calibri" w:eastAsia="Calibri" w:hAnsi="Calibri"/>
      <w:sz w:val="22"/>
      <w:szCs w:val="22"/>
      <w:lang w:eastAsia="zh-CN"/>
    </w:rPr>
  </w:style>
  <w:style w:type="character" w:customStyle="1" w:styleId="a8">
    <w:name w:val="Основной текст Знак"/>
    <w:basedOn w:val="a0"/>
    <w:link w:val="a7"/>
    <w:rsid w:val="004D51BE"/>
    <w:rPr>
      <w:rFonts w:ascii="Calibri" w:eastAsia="Calibri" w:hAnsi="Calibri"/>
      <w:sz w:val="22"/>
      <w:szCs w:val="22"/>
      <w:lang w:eastAsia="zh-CN"/>
    </w:rPr>
  </w:style>
  <w:style w:type="paragraph" w:styleId="a9">
    <w:name w:val="List"/>
    <w:basedOn w:val="a7"/>
    <w:rsid w:val="004D51BE"/>
    <w:rPr>
      <w:rFonts w:cs="FreeSans"/>
    </w:rPr>
  </w:style>
  <w:style w:type="paragraph" w:styleId="aa">
    <w:name w:val="caption"/>
    <w:basedOn w:val="a"/>
    <w:qFormat/>
    <w:locked/>
    <w:rsid w:val="004D51BE"/>
    <w:pPr>
      <w:suppressLineNumbers/>
      <w:suppressAutoHyphens/>
      <w:spacing w:before="120" w:after="120" w:line="276" w:lineRule="auto"/>
    </w:pPr>
    <w:rPr>
      <w:rFonts w:ascii="Calibri" w:eastAsia="Calibri" w:hAnsi="Calibri" w:cs="FreeSans"/>
      <w:i/>
      <w:iCs/>
      <w:lang w:eastAsia="zh-CN"/>
    </w:rPr>
  </w:style>
  <w:style w:type="paragraph" w:customStyle="1" w:styleId="Index">
    <w:name w:val="Index"/>
    <w:basedOn w:val="a"/>
    <w:rsid w:val="004D51BE"/>
    <w:pPr>
      <w:suppressLineNumbers/>
      <w:suppressAutoHyphens/>
      <w:spacing w:after="200" w:line="276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customStyle="1" w:styleId="310">
    <w:name w:val="Основной текст 31"/>
    <w:basedOn w:val="a"/>
    <w:rsid w:val="004D51BE"/>
    <w:pPr>
      <w:suppressAutoHyphens/>
      <w:spacing w:after="120"/>
    </w:pPr>
    <w:rPr>
      <w:sz w:val="16"/>
      <w:szCs w:val="16"/>
      <w:lang w:eastAsia="zh-CN"/>
    </w:rPr>
  </w:style>
  <w:style w:type="paragraph" w:customStyle="1" w:styleId="TableContents">
    <w:name w:val="Table Contents"/>
    <w:basedOn w:val="a"/>
    <w:rsid w:val="004D51BE"/>
    <w:pPr>
      <w:suppressLineNumbers/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customStyle="1" w:styleId="TableHeading">
    <w:name w:val="Table Heading"/>
    <w:basedOn w:val="TableContents"/>
    <w:rsid w:val="004D51BE"/>
    <w:pPr>
      <w:jc w:val="center"/>
    </w:pPr>
    <w:rPr>
      <w:b/>
      <w:bCs/>
    </w:rPr>
  </w:style>
  <w:style w:type="table" w:styleId="ab">
    <w:name w:val="Table Grid"/>
    <w:basedOn w:val="a1"/>
    <w:uiPriority w:val="59"/>
    <w:locked/>
    <w:rsid w:val="004D51B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_Заголовок1"/>
    <w:basedOn w:val="a"/>
    <w:qFormat/>
    <w:rsid w:val="004D51BE"/>
    <w:pPr>
      <w:keepNext/>
      <w:keepLines/>
      <w:numPr>
        <w:numId w:val="44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="Calibri"/>
      <w:b/>
      <w:sz w:val="28"/>
      <w:szCs w:val="28"/>
      <w:lang w:eastAsia="en-US"/>
    </w:rPr>
  </w:style>
  <w:style w:type="paragraph" w:customStyle="1" w:styleId="2">
    <w:name w:val="_Заголовок2"/>
    <w:basedOn w:val="1"/>
    <w:qFormat/>
    <w:rsid w:val="004D51BE"/>
    <w:pPr>
      <w:numPr>
        <w:ilvl w:val="1"/>
      </w:numPr>
      <w:spacing w:before="240" w:after="120"/>
      <w:ind w:left="1283"/>
      <w:outlineLvl w:val="1"/>
    </w:pPr>
  </w:style>
  <w:style w:type="paragraph" w:customStyle="1" w:styleId="3">
    <w:name w:val="_Заголовок3"/>
    <w:basedOn w:val="2"/>
    <w:qFormat/>
    <w:rsid w:val="004D51BE"/>
    <w:pPr>
      <w:numPr>
        <w:ilvl w:val="2"/>
      </w:numPr>
      <w:spacing w:before="120" w:after="80"/>
      <w:ind w:left="504"/>
      <w:outlineLvl w:val="2"/>
    </w:pPr>
  </w:style>
  <w:style w:type="paragraph" w:customStyle="1" w:styleId="4">
    <w:name w:val="_Заголовок4"/>
    <w:basedOn w:val="3"/>
    <w:qFormat/>
    <w:rsid w:val="004D51BE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customStyle="1" w:styleId="ConsPlusNonformat">
    <w:name w:val="ConsPlusNonformat"/>
    <w:uiPriority w:val="99"/>
    <w:rsid w:val="004D51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link w:val="ad"/>
    <w:uiPriority w:val="99"/>
    <w:rsid w:val="004D51BE"/>
    <w:pPr>
      <w:tabs>
        <w:tab w:val="center" w:pos="4677"/>
        <w:tab w:val="right" w:pos="9355"/>
      </w:tabs>
      <w:ind w:firstLine="709"/>
    </w:pPr>
    <w:rPr>
      <w:rFonts w:cs="Calibri"/>
      <w:sz w:val="28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4D51BE"/>
    <w:rPr>
      <w:rFonts w:cs="Calibri"/>
      <w:sz w:val="28"/>
      <w:szCs w:val="22"/>
      <w:lang w:eastAsia="en-US"/>
    </w:rPr>
  </w:style>
  <w:style w:type="paragraph" w:styleId="ae">
    <w:name w:val="footer"/>
    <w:basedOn w:val="a"/>
    <w:link w:val="af"/>
    <w:unhideWhenUsed/>
    <w:rsid w:val="004D51BE"/>
    <w:pPr>
      <w:tabs>
        <w:tab w:val="center" w:pos="4677"/>
        <w:tab w:val="right" w:pos="9355"/>
      </w:tabs>
      <w:ind w:firstLine="709"/>
    </w:pPr>
    <w:rPr>
      <w:rFonts w:cs="Calibri"/>
      <w:sz w:val="28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rsid w:val="004D51BE"/>
    <w:rPr>
      <w:rFonts w:cs="Calibri"/>
      <w:sz w:val="28"/>
      <w:szCs w:val="22"/>
      <w:lang w:eastAsia="en-US"/>
    </w:rPr>
  </w:style>
  <w:style w:type="character" w:styleId="af0">
    <w:name w:val="page number"/>
    <w:basedOn w:val="a0"/>
    <w:rsid w:val="004D51BE"/>
  </w:style>
  <w:style w:type="character" w:styleId="af1">
    <w:name w:val="Hyperlink"/>
    <w:uiPriority w:val="99"/>
    <w:semiHidden/>
    <w:unhideWhenUsed/>
    <w:rsid w:val="004D51BE"/>
    <w:rPr>
      <w:color w:val="0000FF"/>
      <w:u w:val="single"/>
    </w:rPr>
  </w:style>
  <w:style w:type="paragraph" w:customStyle="1" w:styleId="s1">
    <w:name w:val="s_1"/>
    <w:basedOn w:val="a"/>
    <w:rsid w:val="004D51BE"/>
    <w:pPr>
      <w:spacing w:before="100" w:beforeAutospacing="1" w:after="100" w:afterAutospacing="1"/>
    </w:pPr>
  </w:style>
  <w:style w:type="character" w:styleId="af2">
    <w:name w:val="Emphasis"/>
    <w:uiPriority w:val="20"/>
    <w:qFormat/>
    <w:locked/>
    <w:rsid w:val="004D51BE"/>
    <w:rPr>
      <w:i/>
      <w:iCs/>
    </w:rPr>
  </w:style>
  <w:style w:type="paragraph" w:styleId="af3">
    <w:name w:val="Normal (Web)"/>
    <w:basedOn w:val="a"/>
    <w:uiPriority w:val="99"/>
    <w:unhideWhenUsed/>
    <w:rsid w:val="004D51B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locked/>
    <w:rsid w:val="00E21D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8971</Words>
  <Characters>51139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59991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6</cp:revision>
  <cp:lastPrinted>2021-12-07T08:26:00Z</cp:lastPrinted>
  <dcterms:created xsi:type="dcterms:W3CDTF">2026-09-15T09:01:00Z</dcterms:created>
  <dcterms:modified xsi:type="dcterms:W3CDTF">2026-09-22T13:45:00Z</dcterms:modified>
</cp:coreProperties>
</file>